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6C7D91" w14:paraId="52318CAB" w14:textId="77777777" w:rsidTr="00646237">
        <w:tc>
          <w:tcPr>
            <w:tcW w:w="5240" w:type="dxa"/>
          </w:tcPr>
          <w:p w14:paraId="706CE8E7" w14:textId="7DB34362" w:rsidR="00941348" w:rsidRPr="006C7D91" w:rsidRDefault="00E01517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1</w:t>
            </w:r>
            <w:r w:rsidR="00941348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30C53CD5" w:rsidR="00941348" w:rsidRPr="006C7D91" w:rsidRDefault="00970EC6" w:rsidP="009C4C14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950312"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E85B65"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</w:t>
            </w:r>
            <w:r w:rsid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 </w:t>
            </w:r>
            <w:r w:rsidR="00E85B65"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</w:t>
            </w:r>
            <w:r w:rsidR="00941348"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Ügyiratszám:</w:t>
            </w:r>
            <w:r w:rsidR="00225A5A" w:rsidRPr="006C7D9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r w:rsidR="00E10DD7" w:rsidRPr="006C7D91">
              <w:rPr>
                <w:rFonts w:asciiTheme="minorHAnsi" w:hAnsiTheme="minorHAnsi" w:cstheme="minorHAnsi"/>
                <w:sz w:val="22"/>
                <w:lang w:eastAsia="hu-HU"/>
              </w:rPr>
              <w:t>OB</w:t>
            </w:r>
            <w:r w:rsidR="00941348" w:rsidRPr="006C7D91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6C7D91" w:rsidRPr="006C7D91">
              <w:rPr>
                <w:rFonts w:asciiTheme="minorHAnsi" w:hAnsiTheme="minorHAnsi" w:cstheme="minorHAnsi"/>
                <w:sz w:val="22"/>
                <w:lang w:eastAsia="hu-HU"/>
              </w:rPr>
              <w:t>44</w:t>
            </w:r>
            <w:r w:rsidR="006E42F0" w:rsidRPr="006C7D91">
              <w:rPr>
                <w:rFonts w:asciiTheme="minorHAnsi" w:hAnsiTheme="minorHAnsi" w:cstheme="minorHAnsi"/>
                <w:sz w:val="22"/>
                <w:lang w:eastAsia="hu-HU"/>
              </w:rPr>
              <w:t>-</w:t>
            </w:r>
            <w:r w:rsidR="006C7D91" w:rsidRPr="006C7D91">
              <w:rPr>
                <w:rFonts w:asciiTheme="minorHAnsi" w:hAnsiTheme="minorHAnsi" w:cstheme="minorHAnsi"/>
                <w:sz w:val="22"/>
                <w:lang w:eastAsia="hu-HU"/>
              </w:rPr>
              <w:t>1</w:t>
            </w:r>
            <w:r w:rsidR="00B87A4C" w:rsidRPr="006C7D91">
              <w:rPr>
                <w:rFonts w:asciiTheme="minorHAnsi" w:hAnsiTheme="minorHAnsi" w:cstheme="minorHAnsi"/>
                <w:sz w:val="22"/>
                <w:lang w:eastAsia="hu-HU"/>
              </w:rPr>
              <w:t>1</w:t>
            </w:r>
            <w:r w:rsidR="00941348" w:rsidRPr="006C7D91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6D4A46" w:rsidRPr="006C7D91">
              <w:rPr>
                <w:rFonts w:asciiTheme="minorHAnsi" w:hAnsiTheme="minorHAnsi" w:cstheme="minorHAnsi"/>
                <w:sz w:val="22"/>
                <w:lang w:eastAsia="hu-HU"/>
              </w:rPr>
              <w:t>5</w:t>
            </w:r>
            <w:r w:rsidR="00941348" w:rsidRPr="006C7D91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51EE6791" w14:textId="77777777" w:rsidR="00941348" w:rsidRPr="006C7D91" w:rsidRDefault="00941348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p w14:paraId="420811A6" w14:textId="77777777" w:rsidR="00941348" w:rsidRPr="006C7D91" w:rsidRDefault="00941348" w:rsidP="00941348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6C7D91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4A99DD54" w14:textId="18B84F95" w:rsidR="00941348" w:rsidRPr="006C7D91" w:rsidRDefault="00941348" w:rsidP="00941348">
      <w:pPr>
        <w:jc w:val="center"/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 xml:space="preserve">a Képviselő-testület </w:t>
      </w:r>
      <w:r w:rsidRPr="006C7D91">
        <w:rPr>
          <w:rFonts w:asciiTheme="minorHAnsi" w:hAnsiTheme="minorHAnsi" w:cstheme="minorHAnsi"/>
          <w:b/>
          <w:lang w:eastAsia="hu-HU"/>
        </w:rPr>
        <w:t>202</w:t>
      </w:r>
      <w:r w:rsidR="006D4A46" w:rsidRPr="006C7D91">
        <w:rPr>
          <w:rFonts w:asciiTheme="minorHAnsi" w:hAnsiTheme="minorHAnsi" w:cstheme="minorHAnsi"/>
          <w:b/>
          <w:lang w:eastAsia="hu-HU"/>
        </w:rPr>
        <w:t>5</w:t>
      </w:r>
      <w:r w:rsidRPr="006C7D91">
        <w:rPr>
          <w:rFonts w:asciiTheme="minorHAnsi" w:hAnsiTheme="minorHAnsi" w:cstheme="minorHAnsi"/>
          <w:b/>
          <w:lang w:eastAsia="hu-HU"/>
        </w:rPr>
        <w:t xml:space="preserve">. </w:t>
      </w:r>
      <w:r w:rsidR="006C7D91" w:rsidRPr="006C7D91">
        <w:rPr>
          <w:rFonts w:asciiTheme="minorHAnsi" w:hAnsiTheme="minorHAnsi" w:cstheme="minorHAnsi"/>
          <w:b/>
          <w:lang w:eastAsia="hu-HU"/>
        </w:rPr>
        <w:t>április</w:t>
      </w:r>
      <w:r w:rsidR="00724FD0" w:rsidRPr="006C7D91">
        <w:rPr>
          <w:rFonts w:asciiTheme="minorHAnsi" w:hAnsiTheme="minorHAnsi" w:cstheme="minorHAnsi"/>
          <w:b/>
          <w:lang w:eastAsia="hu-HU"/>
        </w:rPr>
        <w:t xml:space="preserve"> </w:t>
      </w:r>
      <w:r w:rsidR="00B63610" w:rsidRPr="006C7D91">
        <w:rPr>
          <w:rFonts w:asciiTheme="minorHAnsi" w:hAnsiTheme="minorHAnsi" w:cstheme="minorHAnsi"/>
          <w:b/>
          <w:lang w:eastAsia="hu-HU"/>
        </w:rPr>
        <w:t>2</w:t>
      </w:r>
      <w:r w:rsidR="00E01517">
        <w:rPr>
          <w:rFonts w:asciiTheme="minorHAnsi" w:hAnsiTheme="minorHAnsi" w:cstheme="minorHAnsi"/>
          <w:b/>
          <w:lang w:eastAsia="hu-HU"/>
        </w:rPr>
        <w:t>2</w:t>
      </w:r>
      <w:r w:rsidR="0038121C" w:rsidRPr="006C7D91">
        <w:rPr>
          <w:rFonts w:asciiTheme="minorHAnsi" w:hAnsiTheme="minorHAnsi" w:cstheme="minorHAnsi"/>
          <w:b/>
          <w:lang w:eastAsia="hu-HU"/>
        </w:rPr>
        <w:t>-</w:t>
      </w:r>
      <w:r w:rsidRPr="006C7D91">
        <w:rPr>
          <w:rFonts w:asciiTheme="minorHAnsi" w:hAnsiTheme="minorHAnsi" w:cstheme="minorHAnsi"/>
          <w:b/>
          <w:lang w:eastAsia="hu-HU"/>
        </w:rPr>
        <w:t>i</w:t>
      </w:r>
      <w:r w:rsidRPr="006C7D91">
        <w:rPr>
          <w:rFonts w:asciiTheme="minorHAnsi" w:hAnsiTheme="minorHAnsi" w:cstheme="minorHAnsi"/>
          <w:lang w:eastAsia="hu-HU"/>
        </w:rPr>
        <w:t xml:space="preserve"> nyilvános ülésére</w:t>
      </w:r>
    </w:p>
    <w:p w14:paraId="759CE448" w14:textId="77777777" w:rsidR="00A54AF7" w:rsidRPr="006C7D91" w:rsidRDefault="00A54AF7" w:rsidP="00941348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7399"/>
      </w:tblGrid>
      <w:tr w:rsidR="00941348" w:rsidRPr="006C7D91" w14:paraId="6767E183" w14:textId="77777777" w:rsidTr="00646237">
        <w:tc>
          <w:tcPr>
            <w:tcW w:w="1683" w:type="dxa"/>
          </w:tcPr>
          <w:p w14:paraId="47E42A3F" w14:textId="77777777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0A1E4C3F" w14:textId="453B004D" w:rsidR="00941348" w:rsidRPr="006C7D91" w:rsidRDefault="00F72D0C" w:rsidP="006D4A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bookmarkStart w:id="0" w:name="_Hlk110342724"/>
            <w:bookmarkStart w:id="1" w:name="_Hlk195185906"/>
            <w:r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A </w:t>
            </w:r>
            <w:r w:rsidR="006D4A46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településkép védelméről szóló </w:t>
            </w:r>
            <w:r w:rsidR="00E10DD7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10</w:t>
            </w:r>
            <w:r w:rsidR="006D4A46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/2017. (XII.2</w:t>
            </w:r>
            <w:r w:rsidR="00E10DD7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7</w:t>
            </w:r>
            <w:r w:rsidR="006D4A46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.) önkormányzati rendelet </w:t>
            </w:r>
            <w:r w:rsidR="006C7D91"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módosítása</w:t>
            </w:r>
            <w:r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</w:t>
            </w:r>
            <w:bookmarkEnd w:id="0"/>
          </w:p>
          <w:bookmarkEnd w:id="1"/>
          <w:p w14:paraId="7ECBB190" w14:textId="1404B491" w:rsidR="006D4A46" w:rsidRPr="006C7D91" w:rsidRDefault="006D4A46" w:rsidP="006D4A46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941348" w:rsidRPr="006C7D91" w14:paraId="2DABD7AB" w14:textId="77777777" w:rsidTr="00646237">
        <w:tc>
          <w:tcPr>
            <w:tcW w:w="1683" w:type="dxa"/>
          </w:tcPr>
          <w:p w14:paraId="174356B4" w14:textId="77777777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664A5B82" w:rsidR="00941348" w:rsidRPr="006C7D91" w:rsidRDefault="00E10DD7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proofErr w:type="spellStart"/>
            <w:r w:rsidRPr="006C7D91">
              <w:rPr>
                <w:rFonts w:asciiTheme="minorHAnsi" w:hAnsiTheme="minorHAnsi" w:cstheme="minorHAnsi"/>
                <w:sz w:val="22"/>
                <w:lang w:eastAsia="hu-HU"/>
              </w:rPr>
              <w:t>Godány</w:t>
            </w:r>
            <w:proofErr w:type="spellEnd"/>
            <w:r w:rsidRPr="006C7D91">
              <w:rPr>
                <w:rFonts w:asciiTheme="minorHAnsi" w:hAnsiTheme="minorHAnsi" w:cstheme="minorHAnsi"/>
                <w:sz w:val="22"/>
                <w:lang w:eastAsia="hu-HU"/>
              </w:rPr>
              <w:t xml:space="preserve"> Mária</w:t>
            </w:r>
            <w:r w:rsidR="00941348" w:rsidRPr="006C7D91">
              <w:rPr>
                <w:rFonts w:asciiTheme="minorHAnsi" w:hAnsiTheme="minorHAnsi" w:cstheme="minorHAnsi"/>
                <w:sz w:val="22"/>
                <w:lang w:eastAsia="hu-HU"/>
              </w:rPr>
              <w:t xml:space="preserve"> polgármester</w:t>
            </w:r>
          </w:p>
          <w:p w14:paraId="01762D13" w14:textId="77777777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41348" w:rsidRPr="006C7D91" w14:paraId="69D3239D" w14:textId="77777777" w:rsidTr="00646237">
        <w:tc>
          <w:tcPr>
            <w:tcW w:w="1683" w:type="dxa"/>
          </w:tcPr>
          <w:p w14:paraId="347D8394" w14:textId="77777777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6C7D91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E2D9C8B" w14:textId="5B498B6F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6C7D91">
              <w:rPr>
                <w:rFonts w:asciiTheme="minorHAnsi" w:hAnsiTheme="minorHAnsi" w:cstheme="minorHAnsi"/>
                <w:sz w:val="22"/>
                <w:lang w:eastAsia="hu-HU"/>
              </w:rPr>
              <w:t xml:space="preserve">dr. </w:t>
            </w:r>
            <w:r w:rsidR="00970EC6" w:rsidRPr="006C7D91">
              <w:rPr>
                <w:rFonts w:asciiTheme="minorHAnsi" w:hAnsiTheme="minorHAnsi" w:cstheme="minorHAnsi"/>
                <w:sz w:val="22"/>
                <w:lang w:eastAsia="hu-HU"/>
              </w:rPr>
              <w:t>Varga Viktória</w:t>
            </w:r>
            <w:r w:rsidRPr="006C7D91">
              <w:rPr>
                <w:rFonts w:asciiTheme="minorHAnsi" w:hAnsiTheme="minorHAnsi" w:cstheme="minorHAnsi"/>
                <w:sz w:val="22"/>
                <w:lang w:eastAsia="hu-HU"/>
              </w:rPr>
              <w:t xml:space="preserve"> jegyző</w:t>
            </w:r>
          </w:p>
          <w:p w14:paraId="46DB6589" w14:textId="21762746" w:rsidR="00941348" w:rsidRPr="006C7D91" w:rsidRDefault="00941348" w:rsidP="00941348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</w:tbl>
    <w:p w14:paraId="781F3A89" w14:textId="77777777" w:rsidR="00941348" w:rsidRPr="006C7D91" w:rsidRDefault="00941348" w:rsidP="00941348">
      <w:pPr>
        <w:jc w:val="center"/>
        <w:rPr>
          <w:rFonts w:asciiTheme="minorHAnsi" w:hAnsiTheme="minorHAnsi" w:cstheme="minorHAnsi"/>
          <w:b/>
          <w:lang w:eastAsia="hu-HU"/>
        </w:rPr>
      </w:pPr>
      <w:r w:rsidRPr="006C7D91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611596AC" w14:textId="77777777" w:rsidR="00941348" w:rsidRPr="006C7D91" w:rsidRDefault="00941348" w:rsidP="00941348">
      <w:pPr>
        <w:rPr>
          <w:rFonts w:asciiTheme="minorHAnsi" w:hAnsiTheme="minorHAnsi" w:cstheme="minorHAnsi"/>
          <w:lang w:eastAsia="hu-HU"/>
        </w:rPr>
      </w:pPr>
    </w:p>
    <w:p w14:paraId="46F16A09" w14:textId="5166446E" w:rsidR="00A54AF7" w:rsidRPr="006C7D91" w:rsidRDefault="00E10DD7" w:rsidP="00B63610">
      <w:pPr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Óbudavár</w:t>
      </w:r>
      <w:r w:rsidR="00B63610" w:rsidRPr="006C7D91">
        <w:rPr>
          <w:rFonts w:asciiTheme="minorHAnsi" w:hAnsiTheme="minorHAnsi" w:cstheme="minorHAnsi"/>
          <w:lang w:eastAsia="hu-HU"/>
        </w:rPr>
        <w:t xml:space="preserve"> Község Önkormányzata Képviselő-testülete </w:t>
      </w:r>
      <w:r w:rsidR="00A54AF7" w:rsidRPr="006C7D91">
        <w:rPr>
          <w:rFonts w:asciiTheme="minorHAnsi" w:hAnsiTheme="minorHAnsi" w:cstheme="minorHAnsi"/>
          <w:lang w:eastAsia="hu-HU"/>
        </w:rPr>
        <w:t>2017</w:t>
      </w:r>
      <w:r w:rsidR="00B63610" w:rsidRPr="006C7D91">
        <w:rPr>
          <w:rFonts w:asciiTheme="minorHAnsi" w:hAnsiTheme="minorHAnsi" w:cstheme="minorHAnsi"/>
          <w:lang w:eastAsia="hu-HU"/>
        </w:rPr>
        <w:t xml:space="preserve">. </w:t>
      </w:r>
      <w:r w:rsidR="00A54AF7" w:rsidRPr="006C7D91">
        <w:rPr>
          <w:rFonts w:asciiTheme="minorHAnsi" w:hAnsiTheme="minorHAnsi" w:cstheme="minorHAnsi"/>
          <w:lang w:eastAsia="hu-HU"/>
        </w:rPr>
        <w:t xml:space="preserve">decemberében fogadta el a településkép védelméről szóló </w:t>
      </w:r>
      <w:r w:rsidRPr="006C7D91">
        <w:rPr>
          <w:rFonts w:asciiTheme="minorHAnsi" w:hAnsiTheme="minorHAnsi" w:cstheme="minorHAnsi"/>
          <w:lang w:eastAsia="hu-HU"/>
        </w:rPr>
        <w:t>10</w:t>
      </w:r>
      <w:r w:rsidR="00A54AF7" w:rsidRPr="006C7D91">
        <w:rPr>
          <w:rFonts w:asciiTheme="minorHAnsi" w:hAnsiTheme="minorHAnsi" w:cstheme="minorHAnsi"/>
          <w:lang w:eastAsia="hu-HU"/>
        </w:rPr>
        <w:t>/2017. (XII.2</w:t>
      </w:r>
      <w:r w:rsidRPr="006C7D91">
        <w:rPr>
          <w:rFonts w:asciiTheme="minorHAnsi" w:hAnsiTheme="minorHAnsi" w:cstheme="minorHAnsi"/>
          <w:lang w:eastAsia="hu-HU"/>
        </w:rPr>
        <w:t>7</w:t>
      </w:r>
      <w:r w:rsidR="00A54AF7" w:rsidRPr="006C7D91">
        <w:rPr>
          <w:rFonts w:asciiTheme="minorHAnsi" w:hAnsiTheme="minorHAnsi" w:cstheme="minorHAnsi"/>
          <w:lang w:eastAsia="hu-HU"/>
        </w:rPr>
        <w:t>.) önkormányzati rendeletét.</w:t>
      </w:r>
    </w:p>
    <w:p w14:paraId="0D5ADEB6" w14:textId="77777777" w:rsidR="00A54AF7" w:rsidRPr="006C7D91" w:rsidRDefault="00A54AF7" w:rsidP="00B63610">
      <w:pPr>
        <w:rPr>
          <w:rFonts w:asciiTheme="minorHAnsi" w:hAnsiTheme="minorHAnsi" w:cstheme="minorHAnsi"/>
          <w:lang w:eastAsia="hu-HU"/>
        </w:rPr>
      </w:pPr>
    </w:p>
    <w:p w14:paraId="74EF1450" w14:textId="2588E0A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 xml:space="preserve">A 2024. október 1. napjától hatályba lépő jogszabályváltozások miatt, melyek alapvetően befolyásolják a településkép védelmére szolgáló önkormányzati eszközök szabályozását, a képviselő-testület 2025. február </w:t>
      </w:r>
      <w:r w:rsidR="00494A67">
        <w:rPr>
          <w:rFonts w:asciiTheme="minorHAnsi" w:hAnsiTheme="minorHAnsi" w:cstheme="minorHAnsi"/>
          <w:lang w:eastAsia="hu-HU"/>
        </w:rPr>
        <w:t>25</w:t>
      </w:r>
      <w:r w:rsidRPr="006C7D91">
        <w:rPr>
          <w:rFonts w:asciiTheme="minorHAnsi" w:hAnsiTheme="minorHAnsi" w:cstheme="minorHAnsi"/>
          <w:lang w:eastAsia="hu-HU"/>
        </w:rPr>
        <w:t>-i ülésén a rendelet módosításáról döntött.</w:t>
      </w:r>
    </w:p>
    <w:p w14:paraId="12EB38BA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</w:p>
    <w:p w14:paraId="64EBEE31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A módosítási eljárást és egyeztetési folyamatot az E-tér felületén megindítottuk, és egyidejűleg a rendelet tervezetét partnerségi egyeztetésre bocsátottuk.</w:t>
      </w:r>
    </w:p>
    <w:p w14:paraId="4A1DB799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</w:p>
    <w:p w14:paraId="711954B3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A véleményezés során és a partnerségi eljárásban érdemi észrevétel nem érkezett, az állami főépítész javaslatait a tervezeten átvezettük.</w:t>
      </w:r>
    </w:p>
    <w:p w14:paraId="73D35B59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</w:p>
    <w:p w14:paraId="0E645D25" w14:textId="77777777" w:rsidR="006C7D91" w:rsidRPr="006C7D91" w:rsidRDefault="006C7D91" w:rsidP="006C7D91">
      <w:pPr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Kérem a Tisztelt Képviselő-testületet, hogy az előterjesztést megvitatni és a határozati javaslatot elfogadni szíveskedjen.</w:t>
      </w:r>
    </w:p>
    <w:p w14:paraId="6B67B755" w14:textId="77777777" w:rsidR="00A54AF7" w:rsidRPr="006C7D91" w:rsidRDefault="00A54AF7" w:rsidP="00A54AF7">
      <w:pPr>
        <w:rPr>
          <w:rFonts w:asciiTheme="minorHAnsi" w:hAnsiTheme="minorHAnsi" w:cstheme="minorHAnsi"/>
          <w:lang w:eastAsia="hu-HU"/>
        </w:rPr>
      </w:pPr>
    </w:p>
    <w:p w14:paraId="273AB74C" w14:textId="1749C04A" w:rsidR="00212570" w:rsidRPr="006C7D91" w:rsidRDefault="00212570" w:rsidP="006C7D91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6C7D91">
        <w:rPr>
          <w:rFonts w:asciiTheme="minorHAnsi" w:hAnsiTheme="minorHAnsi" w:cstheme="minorHAnsi"/>
          <w:b/>
          <w:bCs/>
          <w:lang w:eastAsia="hu-HU"/>
        </w:rPr>
        <w:t>HATÁROZATI JAVASLAT</w:t>
      </w:r>
    </w:p>
    <w:p w14:paraId="10F84C99" w14:textId="1B9F4FF7" w:rsidR="00CD0ABB" w:rsidRPr="006C7D91" w:rsidRDefault="00CD0ABB" w:rsidP="006C7D91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6C7D91">
        <w:rPr>
          <w:rFonts w:asciiTheme="minorHAnsi" w:hAnsiTheme="minorHAnsi" w:cstheme="minorHAnsi"/>
          <w:b/>
          <w:bCs/>
          <w:lang w:eastAsia="hu-HU"/>
        </w:rPr>
        <w:t>I.</w:t>
      </w:r>
    </w:p>
    <w:p w14:paraId="30FD5D95" w14:textId="77777777" w:rsidR="00212570" w:rsidRPr="006C7D91" w:rsidRDefault="00212570" w:rsidP="006C7D91">
      <w:pPr>
        <w:ind w:left="4253"/>
        <w:rPr>
          <w:rFonts w:asciiTheme="minorHAnsi" w:hAnsiTheme="minorHAnsi" w:cstheme="minorHAnsi"/>
          <w:lang w:eastAsia="hu-HU"/>
        </w:rPr>
      </w:pPr>
    </w:p>
    <w:p w14:paraId="36F6F5F1" w14:textId="3013CF79" w:rsidR="006C7D91" w:rsidRPr="006C7D91" w:rsidRDefault="00E10DD7" w:rsidP="006C7D91">
      <w:pPr>
        <w:ind w:left="4253"/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Óbudavár</w:t>
      </w:r>
      <w:r w:rsidR="00F3058C" w:rsidRPr="006C7D91">
        <w:rPr>
          <w:rFonts w:asciiTheme="minorHAnsi" w:hAnsiTheme="minorHAnsi" w:cstheme="minorHAnsi"/>
          <w:lang w:eastAsia="hu-HU"/>
        </w:rPr>
        <w:t xml:space="preserve"> </w:t>
      </w:r>
      <w:bookmarkStart w:id="2" w:name="_Hlk195773160"/>
      <w:r w:rsidR="00F3058C" w:rsidRPr="006C7D91">
        <w:rPr>
          <w:rFonts w:asciiTheme="minorHAnsi" w:hAnsiTheme="minorHAnsi" w:cstheme="minorHAnsi"/>
          <w:lang w:eastAsia="hu-HU"/>
        </w:rPr>
        <w:t xml:space="preserve">Község Önkormányzata Képviselő-testülete </w:t>
      </w:r>
      <w:r w:rsidR="00D41F83" w:rsidRPr="006C7D91">
        <w:rPr>
          <w:rFonts w:asciiTheme="minorHAnsi" w:hAnsiTheme="minorHAnsi" w:cstheme="minorHAnsi"/>
          <w:lang w:eastAsia="hu-HU"/>
        </w:rPr>
        <w:t xml:space="preserve">a </w:t>
      </w:r>
      <w:r w:rsidR="00A54AF7" w:rsidRPr="006C7D91">
        <w:rPr>
          <w:rFonts w:asciiTheme="minorHAnsi" w:hAnsiTheme="minorHAnsi" w:cstheme="minorHAnsi"/>
          <w:lang w:eastAsia="hu-HU"/>
        </w:rPr>
        <w:t xml:space="preserve">településkép védelméről szóló </w:t>
      </w:r>
      <w:r w:rsidRPr="006C7D91">
        <w:rPr>
          <w:rFonts w:asciiTheme="minorHAnsi" w:hAnsiTheme="minorHAnsi" w:cstheme="minorHAnsi"/>
          <w:lang w:eastAsia="hu-HU"/>
        </w:rPr>
        <w:t>10</w:t>
      </w:r>
      <w:r w:rsidR="00A54AF7" w:rsidRPr="006C7D91">
        <w:rPr>
          <w:rFonts w:asciiTheme="minorHAnsi" w:hAnsiTheme="minorHAnsi" w:cstheme="minorHAnsi"/>
          <w:lang w:eastAsia="hu-HU"/>
        </w:rPr>
        <w:t>/2017. (XII.2</w:t>
      </w:r>
      <w:r w:rsidRPr="006C7D91">
        <w:rPr>
          <w:rFonts w:asciiTheme="minorHAnsi" w:hAnsiTheme="minorHAnsi" w:cstheme="minorHAnsi"/>
          <w:lang w:eastAsia="hu-HU"/>
        </w:rPr>
        <w:t>7</w:t>
      </w:r>
      <w:r w:rsidR="00A54AF7" w:rsidRPr="006C7D91">
        <w:rPr>
          <w:rFonts w:asciiTheme="minorHAnsi" w:hAnsiTheme="minorHAnsi" w:cstheme="minorHAnsi"/>
          <w:lang w:eastAsia="hu-HU"/>
        </w:rPr>
        <w:t xml:space="preserve">.) </w:t>
      </w:r>
      <w:r w:rsidR="006C7D91" w:rsidRPr="006C7D91">
        <w:rPr>
          <w:rFonts w:asciiTheme="minorHAnsi" w:hAnsiTheme="minorHAnsi" w:cstheme="minorHAnsi"/>
          <w:lang w:eastAsia="hu-HU"/>
        </w:rPr>
        <w:t>önkormányzati rendelet módosítására irányuló egyeztetési eljárást a beérkezett vélemények elfogadása mellett lezárja.</w:t>
      </w:r>
    </w:p>
    <w:p w14:paraId="3B45F624" w14:textId="77777777" w:rsidR="006C7D91" w:rsidRPr="006C7D91" w:rsidRDefault="006C7D91" w:rsidP="006C7D91">
      <w:pPr>
        <w:ind w:left="4253"/>
        <w:rPr>
          <w:rFonts w:asciiTheme="minorHAnsi" w:hAnsiTheme="minorHAnsi" w:cstheme="minorHAnsi"/>
          <w:lang w:eastAsia="hu-HU"/>
        </w:rPr>
      </w:pPr>
    </w:p>
    <w:p w14:paraId="0600A9E2" w14:textId="77777777" w:rsidR="006C7D91" w:rsidRPr="006C7D91" w:rsidRDefault="006C7D91" w:rsidP="006C7D91">
      <w:pPr>
        <w:ind w:left="4253"/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Határidő: azonnal</w:t>
      </w:r>
    </w:p>
    <w:p w14:paraId="33A8A3D5" w14:textId="6281FEAB" w:rsidR="00212570" w:rsidRPr="006C7D91" w:rsidRDefault="006C7D91" w:rsidP="006C7D91">
      <w:pPr>
        <w:ind w:left="4253"/>
        <w:rPr>
          <w:rFonts w:asciiTheme="minorHAnsi" w:hAnsiTheme="minorHAnsi" w:cstheme="minorHAnsi"/>
          <w:lang w:eastAsia="hu-HU"/>
        </w:rPr>
      </w:pPr>
      <w:r w:rsidRPr="006C7D91">
        <w:rPr>
          <w:rFonts w:asciiTheme="minorHAnsi" w:hAnsiTheme="minorHAnsi" w:cstheme="minorHAnsi"/>
          <w:lang w:eastAsia="hu-HU"/>
        </w:rPr>
        <w:t>Felelős: polgármester</w:t>
      </w:r>
    </w:p>
    <w:p w14:paraId="1F1088CA" w14:textId="77777777" w:rsidR="00A54AF7" w:rsidRPr="006C7D91" w:rsidRDefault="00A54AF7" w:rsidP="006C7D91">
      <w:pPr>
        <w:ind w:left="4253"/>
        <w:rPr>
          <w:rFonts w:ascii="Calibri" w:hAnsi="Calibri" w:cs="Calibri"/>
          <w:lang w:eastAsia="hu-HU"/>
        </w:rPr>
      </w:pPr>
      <w:bookmarkStart w:id="3" w:name="_Hlk159824517"/>
      <w:bookmarkEnd w:id="2"/>
    </w:p>
    <w:p w14:paraId="413DB5EE" w14:textId="552EC8B2" w:rsidR="00A54AF7" w:rsidRPr="006C7D91" w:rsidRDefault="00A54AF7" w:rsidP="006C7D91">
      <w:pPr>
        <w:ind w:left="4253"/>
        <w:jc w:val="center"/>
        <w:rPr>
          <w:rFonts w:asciiTheme="minorHAnsi" w:hAnsiTheme="minorHAnsi" w:cstheme="minorHAnsi"/>
          <w:b/>
          <w:bCs/>
          <w:lang w:eastAsia="hu-HU"/>
        </w:rPr>
      </w:pPr>
      <w:r w:rsidRPr="006C7D91">
        <w:rPr>
          <w:rFonts w:asciiTheme="minorHAnsi" w:hAnsiTheme="minorHAnsi" w:cstheme="minorHAnsi"/>
          <w:b/>
          <w:bCs/>
          <w:lang w:eastAsia="hu-HU"/>
        </w:rPr>
        <w:t>II.</w:t>
      </w:r>
    </w:p>
    <w:p w14:paraId="7779446F" w14:textId="77777777" w:rsidR="00A54AF7" w:rsidRPr="006C7D91" w:rsidRDefault="00A54AF7" w:rsidP="006C7D91">
      <w:pPr>
        <w:ind w:left="4253"/>
        <w:rPr>
          <w:rFonts w:asciiTheme="minorHAnsi" w:hAnsiTheme="minorHAnsi" w:cstheme="minorHAnsi"/>
          <w:lang w:eastAsia="hu-HU"/>
        </w:rPr>
      </w:pPr>
    </w:p>
    <w:p w14:paraId="01874D2D" w14:textId="4D55B90D" w:rsidR="00941348" w:rsidRPr="006C7D91" w:rsidRDefault="00E10DD7" w:rsidP="006C7D91">
      <w:pPr>
        <w:ind w:left="4253"/>
        <w:rPr>
          <w:rFonts w:asciiTheme="minorHAnsi" w:hAnsiTheme="minorHAnsi" w:cstheme="minorHAnsi"/>
          <w:lang w:eastAsia="hu-HU"/>
        </w:rPr>
      </w:pPr>
      <w:r w:rsidRPr="006C7D91">
        <w:rPr>
          <w:rFonts w:ascii="Calibri" w:hAnsi="Calibri" w:cs="Calibri"/>
          <w:lang w:eastAsia="hu-HU"/>
        </w:rPr>
        <w:t>Óbudavár</w:t>
      </w:r>
      <w:r w:rsidR="00A54AF7" w:rsidRPr="006C7D91">
        <w:rPr>
          <w:rFonts w:ascii="Calibri" w:hAnsi="Calibri" w:cs="Calibri"/>
          <w:lang w:eastAsia="hu-HU"/>
        </w:rPr>
        <w:t xml:space="preserve"> </w:t>
      </w:r>
      <w:bookmarkStart w:id="4" w:name="_Hlk195773058"/>
      <w:r w:rsidR="00A54AF7" w:rsidRPr="006C7D91">
        <w:rPr>
          <w:rFonts w:ascii="Calibri" w:hAnsi="Calibri" w:cs="Calibri"/>
          <w:lang w:eastAsia="hu-HU"/>
        </w:rPr>
        <w:t xml:space="preserve">Község Önkormányzata Képviselő-testülete a településkép védelméről szóló </w:t>
      </w:r>
      <w:r w:rsidRPr="006C7D91">
        <w:rPr>
          <w:rFonts w:ascii="Calibri" w:hAnsi="Calibri" w:cs="Calibri"/>
          <w:lang w:eastAsia="hu-HU"/>
        </w:rPr>
        <w:t>10</w:t>
      </w:r>
      <w:r w:rsidR="00A54AF7" w:rsidRPr="006C7D91">
        <w:rPr>
          <w:rFonts w:ascii="Calibri" w:hAnsi="Calibri" w:cs="Calibri"/>
          <w:lang w:eastAsia="hu-HU"/>
        </w:rPr>
        <w:t>/2017. (XII.2</w:t>
      </w:r>
      <w:r w:rsidRPr="006C7D91">
        <w:rPr>
          <w:rFonts w:ascii="Calibri" w:hAnsi="Calibri" w:cs="Calibri"/>
          <w:lang w:eastAsia="hu-HU"/>
        </w:rPr>
        <w:t>7</w:t>
      </w:r>
      <w:r w:rsidR="00A54AF7" w:rsidRPr="006C7D91">
        <w:rPr>
          <w:rFonts w:ascii="Calibri" w:hAnsi="Calibri" w:cs="Calibri"/>
          <w:lang w:eastAsia="hu-HU"/>
        </w:rPr>
        <w:t xml:space="preserve">.) önkormányzati rendelet </w:t>
      </w:r>
      <w:bookmarkEnd w:id="3"/>
      <w:r w:rsidR="006C7D91" w:rsidRPr="006C7D91">
        <w:rPr>
          <w:rFonts w:ascii="Calibri" w:hAnsi="Calibri" w:cs="Calibri"/>
          <w:lang w:eastAsia="hu-HU"/>
        </w:rPr>
        <w:t>módosításáról szóló rendelet–tervezetet elfogadja, és ______/2025. (_____) számon önkormányzati rendeletei közé iktatja.</w:t>
      </w:r>
    </w:p>
    <w:bookmarkEnd w:id="4"/>
    <w:p w14:paraId="16096F38" w14:textId="77777777" w:rsidR="00A54AF7" w:rsidRPr="006C7D91" w:rsidRDefault="00A54AF7" w:rsidP="00941348">
      <w:pPr>
        <w:rPr>
          <w:rFonts w:asciiTheme="minorHAnsi" w:hAnsiTheme="minorHAnsi" w:cstheme="minorHAnsi"/>
          <w:lang w:eastAsia="hu-HU"/>
        </w:rPr>
      </w:pPr>
    </w:p>
    <w:p w14:paraId="0BB8510C" w14:textId="0D2D3A1D" w:rsidR="00941348" w:rsidRPr="006C7D91" w:rsidRDefault="003B1640" w:rsidP="00941348">
      <w:pPr>
        <w:jc w:val="left"/>
        <w:rPr>
          <w:rFonts w:asciiTheme="minorHAnsi" w:eastAsia="Calibri" w:hAnsiTheme="minorHAnsi" w:cstheme="minorHAnsi"/>
          <w:lang w:eastAsia="hu-HU"/>
        </w:rPr>
      </w:pPr>
      <w:r w:rsidRPr="006C7D91">
        <w:rPr>
          <w:rFonts w:asciiTheme="minorHAnsi" w:eastAsia="Calibri" w:hAnsiTheme="minorHAnsi" w:cstheme="minorHAnsi"/>
          <w:lang w:eastAsia="hu-HU"/>
        </w:rPr>
        <w:t>Szentantalfa</w:t>
      </w:r>
      <w:r w:rsidR="00941348" w:rsidRPr="006C7D91">
        <w:rPr>
          <w:rFonts w:asciiTheme="minorHAnsi" w:eastAsia="Calibri" w:hAnsiTheme="minorHAnsi" w:cstheme="minorHAnsi"/>
          <w:lang w:eastAsia="hu-HU"/>
        </w:rPr>
        <w:t xml:space="preserve">, </w:t>
      </w:r>
      <w:r w:rsidR="00F64867" w:rsidRPr="006C7D91">
        <w:rPr>
          <w:rFonts w:asciiTheme="minorHAnsi" w:eastAsia="Calibri" w:hAnsiTheme="minorHAnsi" w:cstheme="minorHAnsi"/>
          <w:lang w:eastAsia="hu-HU"/>
        </w:rPr>
        <w:t>202</w:t>
      </w:r>
      <w:r w:rsidR="00A54AF7" w:rsidRPr="006C7D91">
        <w:rPr>
          <w:rFonts w:asciiTheme="minorHAnsi" w:eastAsia="Calibri" w:hAnsiTheme="minorHAnsi" w:cstheme="minorHAnsi"/>
          <w:lang w:eastAsia="hu-HU"/>
        </w:rPr>
        <w:t>5</w:t>
      </w:r>
      <w:r w:rsidR="00F64867" w:rsidRPr="006C7D91">
        <w:rPr>
          <w:rFonts w:asciiTheme="minorHAnsi" w:eastAsia="Calibri" w:hAnsiTheme="minorHAnsi" w:cstheme="minorHAnsi"/>
          <w:lang w:eastAsia="hu-HU"/>
        </w:rPr>
        <w:t xml:space="preserve">. </w:t>
      </w:r>
      <w:r w:rsidR="006C7D91" w:rsidRPr="006C7D91">
        <w:rPr>
          <w:rFonts w:asciiTheme="minorHAnsi" w:eastAsia="Calibri" w:hAnsiTheme="minorHAnsi" w:cstheme="minorHAnsi"/>
          <w:lang w:eastAsia="hu-HU"/>
        </w:rPr>
        <w:t>április</w:t>
      </w:r>
      <w:r w:rsidR="00F64867" w:rsidRPr="006C7D91">
        <w:rPr>
          <w:rFonts w:asciiTheme="minorHAnsi" w:eastAsia="Calibri" w:hAnsiTheme="minorHAnsi" w:cstheme="minorHAnsi"/>
          <w:lang w:eastAsia="hu-HU"/>
        </w:rPr>
        <w:t xml:space="preserve"> </w:t>
      </w:r>
      <w:r w:rsidR="006E42F0" w:rsidRPr="006C7D91">
        <w:rPr>
          <w:rFonts w:asciiTheme="minorHAnsi" w:eastAsia="Calibri" w:hAnsiTheme="minorHAnsi" w:cstheme="minorHAnsi"/>
          <w:lang w:eastAsia="hu-HU"/>
        </w:rPr>
        <w:t>1</w:t>
      </w:r>
      <w:r w:rsidR="00E01517">
        <w:rPr>
          <w:rFonts w:asciiTheme="minorHAnsi" w:eastAsia="Calibri" w:hAnsiTheme="minorHAnsi" w:cstheme="minorHAnsi"/>
          <w:lang w:eastAsia="hu-HU"/>
        </w:rPr>
        <w:t>7</w:t>
      </w:r>
      <w:r w:rsidR="00F64867" w:rsidRPr="006C7D91">
        <w:rPr>
          <w:rFonts w:asciiTheme="minorHAnsi" w:eastAsia="Calibri" w:hAnsiTheme="minorHAnsi" w:cstheme="minorHAnsi"/>
          <w:lang w:eastAsia="hu-HU"/>
        </w:rPr>
        <w:t>.</w:t>
      </w:r>
    </w:p>
    <w:p w14:paraId="2980C19E" w14:textId="77777777" w:rsidR="00A54AF7" w:rsidRPr="006C7D91" w:rsidRDefault="00A54AF7" w:rsidP="00941348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4BC403D6" w14:textId="0DB39079" w:rsidR="00C675FA" w:rsidRPr="006C7D91" w:rsidRDefault="00F64867" w:rsidP="00F64867">
      <w:pPr>
        <w:ind w:left="4956" w:firstLine="708"/>
        <w:jc w:val="left"/>
        <w:rPr>
          <w:rFonts w:asciiTheme="minorHAnsi" w:eastAsia="Calibri" w:hAnsiTheme="minorHAnsi" w:cstheme="minorHAnsi"/>
          <w:b/>
          <w:bCs/>
          <w:lang w:eastAsia="hu-HU"/>
        </w:rPr>
      </w:pPr>
      <w:r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                </w:t>
      </w:r>
      <w:r w:rsidR="00E10DD7"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="000C5E59"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r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</w:t>
      </w:r>
      <w:proofErr w:type="spellStart"/>
      <w:r w:rsidR="00E10DD7" w:rsidRPr="006C7D91">
        <w:rPr>
          <w:rFonts w:asciiTheme="minorHAnsi" w:eastAsia="Calibri" w:hAnsiTheme="minorHAnsi" w:cstheme="minorHAnsi"/>
          <w:b/>
          <w:bCs/>
          <w:lang w:eastAsia="hu-HU"/>
        </w:rPr>
        <w:t>Godány</w:t>
      </w:r>
      <w:proofErr w:type="spellEnd"/>
      <w:r w:rsidR="00E10DD7" w:rsidRPr="006C7D91">
        <w:rPr>
          <w:rFonts w:asciiTheme="minorHAnsi" w:eastAsia="Calibri" w:hAnsiTheme="minorHAnsi" w:cstheme="minorHAnsi"/>
          <w:b/>
          <w:bCs/>
          <w:lang w:eastAsia="hu-HU"/>
        </w:rPr>
        <w:t xml:space="preserve"> Mária</w:t>
      </w:r>
    </w:p>
    <w:p w14:paraId="4A60BA28" w14:textId="052F1CDF" w:rsidR="000B030F" w:rsidRPr="006C7D91" w:rsidRDefault="00C675FA" w:rsidP="000C5E59">
      <w:pPr>
        <w:ind w:left="6372"/>
        <w:jc w:val="left"/>
        <w:rPr>
          <w:rFonts w:asciiTheme="minorHAnsi" w:eastAsia="Calibri" w:hAnsiTheme="minorHAnsi" w:cstheme="minorHAnsi"/>
          <w:lang w:eastAsia="hu-HU"/>
        </w:rPr>
      </w:pPr>
      <w:r w:rsidRPr="006C7D91">
        <w:rPr>
          <w:rFonts w:asciiTheme="minorHAnsi" w:eastAsia="Calibri" w:hAnsiTheme="minorHAnsi" w:cstheme="minorHAnsi"/>
          <w:lang w:eastAsia="hu-HU"/>
        </w:rPr>
        <w:t xml:space="preserve">         polgármester</w:t>
      </w:r>
    </w:p>
    <w:p w14:paraId="1DCFE17D" w14:textId="77777777" w:rsidR="00A54AF7" w:rsidRDefault="00A54AF7" w:rsidP="00A54AF7">
      <w:pPr>
        <w:tabs>
          <w:tab w:val="center" w:pos="6804"/>
        </w:tabs>
        <w:jc w:val="right"/>
        <w:rPr>
          <w:rFonts w:asciiTheme="minorHAnsi" w:eastAsia="Calibri" w:hAnsiTheme="minorHAnsi" w:cstheme="minorHAnsi"/>
        </w:rPr>
      </w:pPr>
    </w:p>
    <w:p w14:paraId="76CF3154" w14:textId="0BB9A788" w:rsidR="003552E1" w:rsidRPr="003552E1" w:rsidRDefault="00E10DD7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5" w:name="_Hlk195773004"/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Óbudavár</w:t>
      </w:r>
      <w:r w:rsidR="003552E1"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 Község Önkormányzata Képviselő-testületének </w:t>
      </w:r>
    </w:p>
    <w:p w14:paraId="05A455EF" w14:textId="25B2A980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.../</w:t>
      </w:r>
      <w:r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2025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. (...) önkormányzati rendelete</w:t>
      </w:r>
    </w:p>
    <w:p w14:paraId="5F5BB5B3" w14:textId="77777777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0C817364" w14:textId="39F649B8" w:rsid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bookmarkStart w:id="6" w:name="_Hlk190258438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a településkép védelméről szóló </w:t>
      </w:r>
      <w:r w:rsidR="00E10DD7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10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/2017. (XII.2</w:t>
      </w:r>
      <w:r w:rsidR="00E10DD7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7</w:t>
      </w:r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 xml:space="preserve">.) önkormányzati rendelet </w:t>
      </w:r>
      <w:bookmarkEnd w:id="6"/>
      <w:r w:rsidRPr="003552E1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módosításáról</w:t>
      </w:r>
    </w:p>
    <w:p w14:paraId="496968C9" w14:textId="46090EC6" w:rsidR="003552E1" w:rsidRPr="003552E1" w:rsidRDefault="003552E1" w:rsidP="003552E1">
      <w:pPr>
        <w:suppressAutoHyphens/>
        <w:jc w:val="center"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(tervezet)</w:t>
      </w:r>
    </w:p>
    <w:p w14:paraId="5D347454" w14:textId="77777777" w:rsidR="003552E1" w:rsidRPr="003552E1" w:rsidRDefault="003552E1" w:rsidP="007327D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405FB2C7" w14:textId="77777777" w:rsidR="003552E1" w:rsidRP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[1] A szabályozás célja a minőségi természeti- és épített környezet fenntartása érdekében a településképi eljárások szabályainak pontosítása, és a felsőbb jogszabályokkal való összhang megteremtése.</w:t>
      </w:r>
    </w:p>
    <w:p w14:paraId="4BF826EF" w14:textId="4A6AE4BD" w:rsid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[2] </w:t>
      </w:r>
      <w:r w:rsidR="00E10DD7"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Balaton-felvidéki Nemzeti Park Igazgatóság, az örökségvédelmi hatáskörében eljáró Veszprém Vármegyei Kormányhivatal </w:t>
      </w:r>
      <w:r w:rsidR="006C7D91" w:rsidRPr="006C7D91">
        <w:rPr>
          <w:rFonts w:asciiTheme="minorHAnsi" w:eastAsia="Noto Sans CJK SC Regular" w:hAnsiTheme="minorHAnsi" w:cstheme="minorHAnsi"/>
          <w:kern w:val="2"/>
          <w:lang w:eastAsia="zh-CN" w:bidi="hi-IN"/>
        </w:rPr>
        <w:t>a Honvédelmi Minisztérium Hatósági Főosztály Településrendezési és Térképészeti Hatósági Osztály és a Nemzeti Média- és Hírközlési Hatóság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továbbá 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Község Önkormányzata Képviselő-testületének a 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helyi 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partnerségi egyeztetés helyi szabályairól szóló </w:t>
      </w:r>
      <w:r w:rsidR="006C7D91">
        <w:rPr>
          <w:rFonts w:asciiTheme="minorHAnsi" w:eastAsia="Noto Sans CJK SC Regular" w:hAnsiTheme="minorHAnsi" w:cstheme="minorHAnsi"/>
          <w:kern w:val="2"/>
          <w:lang w:eastAsia="zh-CN" w:bidi="hi-IN"/>
        </w:rPr>
        <w:t>3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/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2025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. (</w:t>
      </w:r>
      <w:r w:rsidR="002758F1">
        <w:rPr>
          <w:rFonts w:asciiTheme="minorHAnsi" w:eastAsia="Noto Sans CJK SC Regular" w:hAnsiTheme="minorHAnsi" w:cstheme="minorHAnsi"/>
          <w:kern w:val="2"/>
          <w:lang w:eastAsia="zh-CN" w:bidi="hi-IN"/>
        </w:rPr>
        <w:t>I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>I</w:t>
      </w:r>
      <w:r w:rsidR="006C7D91">
        <w:rPr>
          <w:rFonts w:asciiTheme="minorHAnsi" w:eastAsia="Noto Sans CJK SC Regular" w:hAnsiTheme="minorHAnsi" w:cstheme="minorHAnsi"/>
          <w:kern w:val="2"/>
          <w:lang w:eastAsia="zh-CN" w:bidi="hi-IN"/>
        </w:rPr>
        <w:t>.26.</w:t>
      </w: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) önkormányzati rendeletében meghatározott partnerek véleményének kikérésével a következőket rendeli el: </w:t>
      </w:r>
    </w:p>
    <w:p w14:paraId="67372CF6" w14:textId="77777777" w:rsidR="003552E1" w:rsidRPr="003552E1" w:rsidRDefault="003552E1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41F5560" w14:textId="77777777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1. §</w:t>
      </w:r>
    </w:p>
    <w:p w14:paraId="0B1FF1B1" w14:textId="77777777" w:rsidR="006C7D91" w:rsidRPr="0029786E" w:rsidRDefault="006C7D9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11B1F71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24. alcím címe helyébe a következő rendelkezés lép:</w:t>
      </w:r>
    </w:p>
    <w:p w14:paraId="60A08D78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91E42E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„24. Településkép-védelmi tájékoztatás és szakmai konzultáció”</w:t>
      </w:r>
    </w:p>
    <w:p w14:paraId="7FEB800A" w14:textId="77777777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2. §</w:t>
      </w:r>
    </w:p>
    <w:p w14:paraId="233BBCCF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89BFCD7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31. § (1) bekezdése helyébe a következő rendelkezés lép:</w:t>
      </w:r>
    </w:p>
    <w:p w14:paraId="7F393072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3F8BA9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szakmai konzultáció keretében kiadott tájékoztató a hatályos településrendezési eszközökön és településképi rendeleten alapuló dokumentum. A tájékoztatóban meg kell jelölni a kötelező, az irányadó (arculati kézikönyv ajánlásai), valamint a tájékoztató (pl. a műemléki, helyi építészeti értékvédelemmel kapcsolatos) tartalmi és eljárási elemeket.”</w:t>
      </w:r>
    </w:p>
    <w:p w14:paraId="719F57C3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7DDBE25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31. § (6) bekezdése helyébe a következő rendelkezés lép:</w:t>
      </w:r>
    </w:p>
    <w:p w14:paraId="7BF2ECA0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D44C90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„(6) A tájékoztató és a szakmai konzultációról készült emlékeztető építési munka végzésére nem jogosít.”</w:t>
      </w:r>
    </w:p>
    <w:p w14:paraId="5B89EFDA" w14:textId="77777777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3. §</w:t>
      </w:r>
    </w:p>
    <w:p w14:paraId="3150F510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5C3593B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32. § (3) bekezdés a) pontja helyébe a következő rendelkezés lép:</w:t>
      </w:r>
    </w:p>
    <w:p w14:paraId="77B263E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24320DF" w14:textId="09D6276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(Kötelező a főépítészi szakmai konzultáció a következő esetekben:)</w:t>
      </w:r>
    </w:p>
    <w:p w14:paraId="2450EF31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helyi védettség alatt álló területet, helyi védettség alatt álló építményt érintő építési vagy bontási tevékenység,”</w:t>
      </w:r>
    </w:p>
    <w:p w14:paraId="300E6288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A146023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19B34F" w14:textId="77777777" w:rsidR="002758F1" w:rsidRDefault="002758F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F4FF05" w14:textId="32E6C4B0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lastRenderedPageBreak/>
        <w:t>4. §</w:t>
      </w:r>
    </w:p>
    <w:p w14:paraId="09546106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4E842F4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33. § (1) bekezdése helyébe a következő rendelkezés lép:</w:t>
      </w:r>
    </w:p>
    <w:p w14:paraId="7133E20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5D5D3FD7" w14:textId="051AD39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szakmai konzultáció vagy tájékoztató iránti kérelemnek tartalmaznia kell:</w:t>
      </w:r>
    </w:p>
    <w:p w14:paraId="5D66F398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kérelmező nevét, elérhetőségét, az érintett ingatlan címét, helyrajzi számát,</w:t>
      </w:r>
    </w:p>
    <w:p w14:paraId="519BFBEA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tervezett tevékenység rövid leírását,</w:t>
      </w:r>
    </w:p>
    <w:p w14:paraId="681C16D9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fotókat az aktuális állapot bemutatásához, minden irányból,</w:t>
      </w:r>
    </w:p>
    <w:p w14:paraId="18A570AE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épületet érintő változás és új építmény esetén tervi-, látványtervi vázlatokat a településképi illeszkedés bemutatásához.”</w:t>
      </w:r>
    </w:p>
    <w:p w14:paraId="2CA5D492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DE081A1" w14:textId="6E72294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33. § (4) bekezdése helyébe a következő rendelkezés lép:</w:t>
      </w:r>
    </w:p>
    <w:p w14:paraId="42AA373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8D9BCBA" w14:textId="70D8A7CC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„(4) A tervdokumentációt a tervezőnek elektronikus úton (.pdf formátumban) kell megküldenie az önkormányzatnak vagy a főépítésznek.”</w:t>
      </w:r>
    </w:p>
    <w:p w14:paraId="0B0C1E41" w14:textId="77777777" w:rsidR="006C7D91" w:rsidRDefault="006C7D9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2A1119" w14:textId="7649DF65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(3) A településkép védelméről szóló 10/2017. (XII.27.) önkormányzati rendelet 33.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(5) bekezdéssel egészül ki:</w:t>
      </w:r>
    </w:p>
    <w:p w14:paraId="4730FF4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CDECAA4" w14:textId="1716225D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„(5) A szakmai konzultációkról készített emlékeztetők, valamint az azokhoz – azonosítható módon – tartozó tervdokumentációk nyilvántartásáról gondoskodni kell.”</w:t>
      </w:r>
    </w:p>
    <w:p w14:paraId="4BB00887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A10D842" w14:textId="3DBE6185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5. §</w:t>
      </w:r>
    </w:p>
    <w:p w14:paraId="3A0FBE5C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3453E49" w14:textId="3B43FB6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35. §-a helyébe a következő rendelkezés lép:</w:t>
      </w:r>
    </w:p>
    <w:p w14:paraId="606177F5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68EAD89E" w14:textId="0906AE8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„35. §</w:t>
      </w:r>
      <w:r w:rsid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>Településképi véleményezési eljárást kell lefolytatni építmény építésére, bővítésére irányuló építési vagy fennmaradási engedélyezési eljáráshoz, helyi emlék bontási engedélyezési eljárásához, és egyszerű bejelentéssel épülő új épület hatósági eljárásához.”</w:t>
      </w:r>
    </w:p>
    <w:p w14:paraId="44A1D01A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850E9A" w14:textId="1643DDD4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6. §</w:t>
      </w:r>
    </w:p>
    <w:p w14:paraId="7754277B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8DDE52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37. § (1) bekezdés b) pontja helyébe a következő rendelkezés lép:</w:t>
      </w:r>
    </w:p>
    <w:p w14:paraId="0881059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096C85C" w14:textId="727B8A99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 településképi véleményezési eljárás során vizsgálni kell, hogy az építészeti-műszaki tervdokumentáció)</w:t>
      </w:r>
    </w:p>
    <w:p w14:paraId="0391195D" w14:textId="6C6D20C3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kidolgozása </w:t>
      </w:r>
      <w:r w:rsidR="006C7D91">
        <w:rPr>
          <w:rFonts w:asciiTheme="minorHAnsi" w:hAnsiTheme="minorHAnsi" w:cstheme="minorHAnsi"/>
          <w:i/>
          <w:iCs/>
          <w:sz w:val="22"/>
          <w:szCs w:val="22"/>
        </w:rPr>
        <w:t>–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C7D91">
        <w:rPr>
          <w:rFonts w:asciiTheme="minorHAnsi" w:hAnsiTheme="minorHAnsi" w:cstheme="minorHAnsi"/>
          <w:i/>
          <w:iCs/>
          <w:sz w:val="22"/>
          <w:szCs w:val="22"/>
        </w:rPr>
        <w:t>amennyiben rendelkezésre áll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 xml:space="preserve"> - a szakmai tájékoztatás szerint történt-e,”</w:t>
      </w:r>
    </w:p>
    <w:p w14:paraId="6A62F56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086B124" w14:textId="58C0755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(2) A településkép védelméről szóló 10/2017. (XII.27.) önkormányzati rendelet 37.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(2a) bekezdéssel egészül ki:</w:t>
      </w:r>
    </w:p>
    <w:p w14:paraId="3285F6D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A46A04B" w14:textId="716E60D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„(2a) Az alaprajzi elrendezéssel kapcsolatban vizsgálni kell, hogy</w:t>
      </w:r>
    </w:p>
    <w:p w14:paraId="028064F2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földszinti alaprajz – a tervezett rendeltetés, illetve az azzal összefüggő használat sajátosságaiból eredően – nem korlátozza-e, vagy nem zavarja-e indokolatlan mértékben a szomszédos ingatlanok rendeltetésszerű használatát,</w:t>
      </w:r>
    </w:p>
    <w:p w14:paraId="12AD4998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az alaprajzi megoldások nem eredményezik-e az épület tömegének, homlokzatainak településképi szempontból kedvezőtlen megjelenését.”</w:t>
      </w:r>
    </w:p>
    <w:p w14:paraId="220E10C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ED101C" w14:textId="585A7A2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(3) A településkép védelméről szóló 10/2017. (XII.27.) önkormányzati rendelet 37. § (3) bekezdés b) pontja helyébe a következő rendelkezés lép:</w:t>
      </w:r>
    </w:p>
    <w:p w14:paraId="5A1DE240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D8FBC04" w14:textId="10A6628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lastRenderedPageBreak/>
        <w:t>(Az épület tömegének, homlokzatának és tetőzetének kialakításával kapcsolatban vizsgálni kell, hogy)</w:t>
      </w:r>
    </w:p>
    <w:p w14:paraId="1E2CC7FC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külső megjelenés megfelel-e az arculati kézikönyvben megfogalmazott elvárásoknak,”</w:t>
      </w:r>
    </w:p>
    <w:p w14:paraId="3A7B12E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00E2EB" w14:textId="477DA6F6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 xml:space="preserve">(4) A településkép védelméről szóló 10/2017. (XII.27.) önkormányzati rendelet 37. §-a 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következő (3a) bekezdéssel egészül ki:</w:t>
      </w:r>
    </w:p>
    <w:p w14:paraId="5324767A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0E1914" w14:textId="1E919C4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„(3a) A határoló közterülettel való kapcsolatot illetően vizsgálni kell, hogy az építészeti-műszaki tervdokumentációban</w:t>
      </w:r>
    </w:p>
    <w:p w14:paraId="0FE4E797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közterülethez közvetlenül kapcsolódó szint alaprajzi kialakítása, illetve ebből eredő használata</w:t>
      </w:r>
    </w:p>
    <w:p w14:paraId="5B953EBB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aa</w:t>
      </w:r>
      <w:proofErr w:type="spellEnd"/>
      <w:r w:rsidRPr="0029786E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korlátozza-e a közúti közlekedést és annak biztonságát,</w:t>
      </w:r>
    </w:p>
    <w:p w14:paraId="07947297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korlátozza-e vagy zavarja-e a gyalogos és a kerékpáros közlekedést és annak biztonságát,</w:t>
      </w:r>
    </w:p>
    <w:p w14:paraId="64FCB87C" w14:textId="77777777" w:rsidR="008D5604" w:rsidRPr="0029786E" w:rsidRDefault="008D5604" w:rsidP="007327D1">
      <w:pPr>
        <w:pStyle w:val="Szvegtrzs"/>
        <w:spacing w:after="0" w:line="240" w:lineRule="auto"/>
        <w:ind w:left="980" w:hanging="40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proofErr w:type="spell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ac</w:t>
      </w:r>
      <w:proofErr w:type="spellEnd"/>
      <w:r w:rsidRPr="0029786E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megfelelően veszi-e figyelembe a közterület adottságait és esetleges berendezéseit, műtárgyait, valamint növényzetét,</w:t>
      </w:r>
    </w:p>
    <w:p w14:paraId="4E3E5EA3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terv megfelelő javaslatokat ad-e az esetleg szükségessé váló – a közterületet érintő – beavatkozásokra,</w:t>
      </w:r>
    </w:p>
    <w:p w14:paraId="49C17B24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a közterület fölé benyúló építményrészek, szerkezetek és berendezések milyen módon befolyásolják a közterület használatát, különös tekintettel a meglévő, vagy telepítendő fákra, fasorokra.”</w:t>
      </w:r>
    </w:p>
    <w:p w14:paraId="53F5D67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9DEB72" w14:textId="38E212B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(5) A településkép védelméről szóló 10/2017. (XII.27.) önkormányzati rendelet 37. § (4) bekezdése helyébe a következő rendelkezés lép:</w:t>
      </w:r>
    </w:p>
    <w:p w14:paraId="426FF6B0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B5E4650" w14:textId="193286F4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„(4) Az (1) bekezdésben szereplő általános, valamint a (</w:t>
      </w:r>
      <w:proofErr w:type="gramStart"/>
      <w:r w:rsidRPr="0029786E">
        <w:rPr>
          <w:rFonts w:asciiTheme="minorHAnsi" w:hAnsiTheme="minorHAnsi" w:cstheme="minorHAnsi"/>
          <w:i/>
          <w:iCs/>
          <w:sz w:val="22"/>
          <w:szCs w:val="22"/>
        </w:rPr>
        <w:t>2)-(</w:t>
      </w:r>
      <w:proofErr w:type="gramEnd"/>
      <w:r w:rsidRPr="0029786E">
        <w:rPr>
          <w:rFonts w:asciiTheme="minorHAnsi" w:hAnsiTheme="minorHAnsi" w:cstheme="minorHAnsi"/>
          <w:i/>
          <w:iCs/>
          <w:sz w:val="22"/>
          <w:szCs w:val="22"/>
        </w:rPr>
        <w:t>3a) bekezdésben felsorolt részletes szempontokat a főépítészi minősítés során egyaránt figyelembe kell venni.”</w:t>
      </w:r>
    </w:p>
    <w:p w14:paraId="26A307C3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ABC32FE" w14:textId="5C5792A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7. §</w:t>
      </w:r>
    </w:p>
    <w:p w14:paraId="1F365CB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FD2281" w14:textId="576D828E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38. §-a helyébe a következő rendelkezés lép:</w:t>
      </w:r>
    </w:p>
    <w:p w14:paraId="2301D699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3BD52BA7" w14:textId="33F465D9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„38. §</w:t>
      </w:r>
      <w:r w:rsidR="0029786E" w:rsidRPr="0029786E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6C7D91" w:rsidRPr="006C7D91">
        <w:rPr>
          <w:rFonts w:asciiTheme="minorHAnsi" w:hAnsiTheme="minorHAnsi" w:cstheme="minorHAnsi"/>
          <w:i/>
          <w:iCs/>
          <w:sz w:val="22"/>
          <w:szCs w:val="22"/>
        </w:rPr>
        <w:t>E rendeletben foglaltak szerint településképi bejelentési eljárást kell lefolytatni a 7. mellékletben felsorolt építési tevékenységek megkezdése előtt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>.”</w:t>
      </w:r>
    </w:p>
    <w:p w14:paraId="474C1AF5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BF87A99" w14:textId="1892802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8. §</w:t>
      </w:r>
    </w:p>
    <w:p w14:paraId="6A6C488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842856" w14:textId="4DB31653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39. § (1) bekezdése helyébe a következő rendelkezés lép:</w:t>
      </w:r>
    </w:p>
    <w:p w14:paraId="066E7E8B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70C1C53" w14:textId="5726CC0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„(1) A képviselő-testület a településképi bejelentési eljárás lefolytatására vonatkozó hatáskörét a jegyzőre ruházza át. A településképi bejelentés elbírálása során hozott döntéssel szemben a települési önkormányzat képviselő-testületéhez lehet fellebbezni.”</w:t>
      </w:r>
    </w:p>
    <w:p w14:paraId="10D82AA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A74EA7" w14:textId="57F944FB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39. § (2) bekezdés a) és b) pontja helyébe a következő rendelkezések lépnek:</w:t>
      </w:r>
    </w:p>
    <w:p w14:paraId="376BB122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B8146D8" w14:textId="4FE8F77F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(Az építészeti-műszaki tervnek legalább az alábbiakat kell tartalmaznia:)</w:t>
      </w:r>
    </w:p>
    <w:p w14:paraId="49878EB5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műszaki leírást, mely tartalmazza a létesítmény formáját, mennyiségét, méretét és technológiáját,</w:t>
      </w:r>
    </w:p>
    <w:p w14:paraId="707A7F1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helyszínrajzot, mely tartalmazza az építési tevékenység vagy a műszaki berendezés által igénybe vett helyszínt, annak alaprajzát és elhelyezésének módját,”</w:t>
      </w:r>
    </w:p>
    <w:p w14:paraId="2E9A5B10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66B2858" w14:textId="0F28E308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9. §</w:t>
      </w:r>
    </w:p>
    <w:p w14:paraId="1F906636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F7836B" w14:textId="72A42E4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41. § (1) bekezdés a) pontja helyébe a következő rendelkezés lép:</w:t>
      </w:r>
    </w:p>
    <w:p w14:paraId="07B8A50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D799CB3" w14:textId="01ADE862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(A településképi bejelentési eljárás során vizsgálni kell, hogy az építészeti-műszaki tervdokumentáció)</w:t>
      </w:r>
    </w:p>
    <w:p w14:paraId="6D7D708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„a)</w:t>
      </w:r>
      <w:r w:rsidRPr="0029786E">
        <w:rPr>
          <w:rFonts w:asciiTheme="minorHAnsi" w:hAnsiTheme="minorHAnsi" w:cstheme="minorHAnsi"/>
          <w:i/>
          <w:iCs/>
          <w:sz w:val="22"/>
          <w:szCs w:val="22"/>
        </w:rPr>
        <w:tab/>
        <w:t>megfelel-e a településképi rendeletben foglalt előírásoknak,”</w:t>
      </w:r>
    </w:p>
    <w:p w14:paraId="5FC5396D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536588" w14:textId="519F1A6A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41. § (5) bekezdése helyébe a következő rendelkezés lép:</w:t>
      </w:r>
    </w:p>
    <w:p w14:paraId="1F2FFC63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A6ACE94" w14:textId="5E0A1B61" w:rsidR="008D5604" w:rsidRPr="006C7D9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6C7D91">
        <w:rPr>
          <w:rFonts w:asciiTheme="minorHAnsi" w:hAnsiTheme="minorHAnsi" w:cstheme="minorHAnsi"/>
          <w:i/>
          <w:iCs/>
          <w:sz w:val="22"/>
          <w:szCs w:val="22"/>
        </w:rPr>
        <w:t xml:space="preserve">„(5) </w:t>
      </w:r>
      <w:r w:rsidR="006C7D91" w:rsidRPr="006C7D91">
        <w:rPr>
          <w:rFonts w:asciiTheme="minorHAnsi" w:hAnsiTheme="minorHAnsi" w:cstheme="minorHAnsi"/>
          <w:i/>
          <w:iCs/>
          <w:sz w:val="22"/>
          <w:szCs w:val="22"/>
        </w:rPr>
        <w:t>Rendeltetésváltozás esetén vizsgálni kell, hogy a tervezett rendeltetésváltozás megfelel-e a településrendezési és építési követelmények alapszabályzatáról szóló kormányrendelet és a helyi építési szabályzat előírásainak</w:t>
      </w:r>
      <w:r w:rsidRPr="006C7D91">
        <w:rPr>
          <w:rFonts w:asciiTheme="minorHAnsi" w:hAnsiTheme="minorHAnsi" w:cstheme="minorHAnsi"/>
          <w:i/>
          <w:iCs/>
          <w:sz w:val="22"/>
          <w:szCs w:val="22"/>
        </w:rPr>
        <w:t>.”</w:t>
      </w:r>
    </w:p>
    <w:p w14:paraId="7880BDF8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E83B1C7" w14:textId="0EF2179E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10. §</w:t>
      </w:r>
    </w:p>
    <w:p w14:paraId="197004D7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D47CF00" w14:textId="7E04CE6C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IX. Fejezet címe helyébe a következő rendelkezés lép:</w:t>
      </w:r>
    </w:p>
    <w:p w14:paraId="76DD2FBC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„IX. Fejezet</w:t>
      </w:r>
    </w:p>
    <w:p w14:paraId="1E7D3191" w14:textId="777777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Településképi kötelezés és településkép-védelmi bírság”</w:t>
      </w:r>
    </w:p>
    <w:p w14:paraId="4F2C128E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3E33B4D" w14:textId="79766C77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11. §</w:t>
      </w:r>
    </w:p>
    <w:p w14:paraId="2B442421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66D894" w14:textId="68D0BF34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43. §-a helyébe a következő rendelkezés lép:</w:t>
      </w:r>
    </w:p>
    <w:p w14:paraId="35B77243" w14:textId="77777777" w:rsidR="007327D1" w:rsidRDefault="007327D1" w:rsidP="007327D1">
      <w:pPr>
        <w:pStyle w:val="Szvegtrzs"/>
        <w:spacing w:after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923C79F" w14:textId="702AD197" w:rsidR="007327D1" w:rsidRPr="007327D1" w:rsidRDefault="008D5604" w:rsidP="007327D1">
      <w:pPr>
        <w:pStyle w:val="Szvegtrzs"/>
        <w:spacing w:after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„43.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(1) A képviselő-testület a településképi kötelezés eljárás lefolytatására vonatkozó hatáskörét a jegyzőre ruházza át.</w:t>
      </w:r>
    </w:p>
    <w:p w14:paraId="2748D926" w14:textId="2323A2A8" w:rsidR="008D5604" w:rsidRPr="007327D1" w:rsidRDefault="008D5604" w:rsidP="007327D1">
      <w:pPr>
        <w:pStyle w:val="Szvegtrzs"/>
        <w:spacing w:after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(2) A településképi kötelezési eljárás hivatalból indul.</w:t>
      </w:r>
    </w:p>
    <w:p w14:paraId="30BF4BD1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(3) A településképi kötelezés keretében a településképet rontó cégérek megszüntetése, átalakítása, az építmény, építményrész felújítása, átalakítása, helyreállítása vagy elbontása rendelhető el.”</w:t>
      </w:r>
    </w:p>
    <w:p w14:paraId="7EF9B436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5CC4F91" w14:textId="59A7371A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12. §</w:t>
      </w:r>
    </w:p>
    <w:p w14:paraId="6B9F341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1541D1" w14:textId="4C837EAB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IX. Fejezete a 44. §-át megelőzően a következő alcím címmel egészül ki:</w:t>
      </w:r>
    </w:p>
    <w:p w14:paraId="5F2B084C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C8AEE75" w14:textId="559F6679" w:rsidR="008D5604" w:rsidRPr="007327D1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„32. Településkép-védelmi bírság”</w:t>
      </w:r>
    </w:p>
    <w:p w14:paraId="028E943D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8EAB7FA" w14:textId="10EA2B5F" w:rsidR="008D5604" w:rsidRPr="0029786E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13. §</w:t>
      </w:r>
    </w:p>
    <w:p w14:paraId="5E578EDE" w14:textId="77777777" w:rsidR="007327D1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0B181" w14:textId="32D98888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44. §-a helyébe a következő rendelkezés lép:</w:t>
      </w:r>
    </w:p>
    <w:p w14:paraId="7BCC325F" w14:textId="77777777" w:rsidR="007327D1" w:rsidRDefault="007327D1" w:rsidP="007327D1">
      <w:pPr>
        <w:pStyle w:val="Szvegtrzs"/>
        <w:spacing w:after="0" w:line="240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2B88DDCD" w14:textId="6010B3BD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„44.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(1) A településképi követelmények érvényesítése, rendeltetésváltozás esetén a helyi építési szabályzat előírásainak teljesítése érdekében az ingatlan tulajdonosa településképi kötelezéssel egyidejűleg településkép-védelmi bírsággal sújtható.</w:t>
      </w:r>
    </w:p>
    <w:p w14:paraId="3CB1C702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(2) Több kötelezett esetén az (1) bekezdés szerinti bírságot egyetemlegesen kell viselni, de a tulajdoni hányadok arányában kell kiszabni.</w:t>
      </w:r>
    </w:p>
    <w:p w14:paraId="0B2C60C9" w14:textId="7777777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(3) A településképi bírság kiszabása során mérlegelni kell</w:t>
      </w:r>
    </w:p>
    <w:p w14:paraId="4089B651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okozott hátrányt, ideértve a hátrány megelőzésével, elhárításával, helyreállításával kapcsolatban felmerült költségeket,</w:t>
      </w:r>
    </w:p>
    <w:p w14:paraId="7E241D36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okozott hátrány visszafordíthatóságát,</w:t>
      </w:r>
    </w:p>
    <w:p w14:paraId="4A818E03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jogsértéssel létrejött állapot településképre gyakorolt hatását,</w:t>
      </w:r>
    </w:p>
    <w:p w14:paraId="6731EA6B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jogsértő állapot időtartamát,</w:t>
      </w:r>
    </w:p>
    <w:p w14:paraId="00FB0934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e)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jogsértő magatartás ismétlődését és gyakoriságát,</w:t>
      </w:r>
    </w:p>
    <w:p w14:paraId="399CCCCF" w14:textId="77777777" w:rsidR="008D5604" w:rsidRPr="007327D1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i/>
          <w:iCs/>
          <w:sz w:val="22"/>
          <w:szCs w:val="22"/>
        </w:rPr>
        <w:t>f)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ab/>
        <w:t>a jogsértést elkövető eljárást segítő, együttműködő magatartását.”</w:t>
      </w:r>
    </w:p>
    <w:p w14:paraId="418E4817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F69EE87" w14:textId="63B5691C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lastRenderedPageBreak/>
        <w:t>14. §</w:t>
      </w:r>
    </w:p>
    <w:p w14:paraId="159CA58E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DF0815E" w14:textId="77777777" w:rsidR="008D5604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A településkép védelméről szóló 10/2017. (XII.27.) önkormányzati rendelet a következő 44/A. §-</w:t>
      </w:r>
      <w:proofErr w:type="spellStart"/>
      <w:r w:rsidRPr="0029786E">
        <w:rPr>
          <w:rFonts w:asciiTheme="minorHAnsi" w:hAnsiTheme="minorHAnsi" w:cstheme="minorHAnsi"/>
          <w:sz w:val="22"/>
          <w:szCs w:val="22"/>
        </w:rPr>
        <w:t>sal</w:t>
      </w:r>
      <w:proofErr w:type="spellEnd"/>
      <w:r w:rsidRPr="0029786E">
        <w:rPr>
          <w:rFonts w:asciiTheme="minorHAnsi" w:hAnsiTheme="minorHAnsi" w:cstheme="minorHAnsi"/>
          <w:sz w:val="22"/>
          <w:szCs w:val="22"/>
        </w:rPr>
        <w:t xml:space="preserve"> egészül ki:</w:t>
      </w:r>
    </w:p>
    <w:p w14:paraId="3E85A4CC" w14:textId="77777777" w:rsidR="007327D1" w:rsidRPr="0029786E" w:rsidRDefault="007327D1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E9EA34" w14:textId="5FA688D7" w:rsidR="008D5604" w:rsidRPr="007327D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„44/A. §</w:t>
      </w:r>
      <w:r w:rsidR="007327D1" w:rsidRPr="007327D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7327D1">
        <w:rPr>
          <w:rFonts w:asciiTheme="minorHAnsi" w:hAnsiTheme="minorHAnsi" w:cstheme="minorHAnsi"/>
          <w:i/>
          <w:iCs/>
          <w:sz w:val="22"/>
          <w:szCs w:val="22"/>
        </w:rPr>
        <w:t>A végleges döntéssel kiszabott és meg nem fizetett településkép-védelmi bírság adók módjára behajtandó köztartozásnak minősül.”</w:t>
      </w:r>
    </w:p>
    <w:p w14:paraId="58A1990B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266BE1" w14:textId="77777777" w:rsidR="00F26863" w:rsidRPr="00F26863" w:rsidRDefault="00F26863" w:rsidP="00F26863">
      <w:pPr>
        <w:pStyle w:val="Szvegtrzs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26863">
        <w:rPr>
          <w:rFonts w:asciiTheme="minorHAnsi" w:hAnsiTheme="minorHAnsi" w:cstheme="minorHAnsi"/>
          <w:b/>
          <w:bCs/>
          <w:sz w:val="22"/>
          <w:szCs w:val="22"/>
        </w:rPr>
        <w:t>15. §</w:t>
      </w:r>
    </w:p>
    <w:p w14:paraId="20109348" w14:textId="77777777" w:rsidR="006C7D91" w:rsidRPr="006C7D91" w:rsidRDefault="006C7D91" w:rsidP="006C7D9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C7D91">
        <w:rPr>
          <w:rFonts w:asciiTheme="minorHAnsi" w:hAnsiTheme="minorHAnsi" w:cstheme="minorHAnsi"/>
          <w:sz w:val="22"/>
          <w:szCs w:val="22"/>
        </w:rPr>
        <w:t>(1) A településkép védelméről szóló 10/2017. (XII.27.) önkormányzati rendelet 5. melléklete helyébe az 1. melléklet lép.</w:t>
      </w:r>
    </w:p>
    <w:p w14:paraId="36EEE6CE" w14:textId="77777777" w:rsidR="006C7D91" w:rsidRPr="006C7D91" w:rsidRDefault="006C7D91" w:rsidP="006C7D9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C7D91">
        <w:rPr>
          <w:rFonts w:asciiTheme="minorHAnsi" w:hAnsiTheme="minorHAnsi" w:cstheme="minorHAnsi"/>
          <w:sz w:val="22"/>
          <w:szCs w:val="22"/>
        </w:rPr>
        <w:t>(2) A településkép védelméről szóló 10/2017. (XII.27.) önkormányzati rendelet 6. melléklete helyébe a 2. melléklet lép.</w:t>
      </w:r>
    </w:p>
    <w:p w14:paraId="061948C7" w14:textId="77777777" w:rsidR="006C7D91" w:rsidRPr="006C7D91" w:rsidRDefault="006C7D91" w:rsidP="006C7D9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C7D91">
        <w:rPr>
          <w:rFonts w:asciiTheme="minorHAnsi" w:hAnsiTheme="minorHAnsi" w:cstheme="minorHAnsi"/>
          <w:sz w:val="22"/>
          <w:szCs w:val="22"/>
        </w:rPr>
        <w:t>(3) A településkép védelméről szóló 10/2017. (XII.27.) önkormányzati rendelet a 3. melléklet szerinti 7. melléklettel egészül ki.</w:t>
      </w:r>
    </w:p>
    <w:p w14:paraId="1783A132" w14:textId="77777777" w:rsidR="00F26863" w:rsidRDefault="00F26863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CAB86A" w14:textId="75F1456A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26863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29786E">
        <w:rPr>
          <w:rFonts w:asciiTheme="minorHAnsi" w:hAnsiTheme="minorHAnsi" w:cstheme="minorHAnsi"/>
          <w:b/>
          <w:bCs/>
          <w:sz w:val="22"/>
          <w:szCs w:val="22"/>
        </w:rPr>
        <w:t>. §</w:t>
      </w:r>
    </w:p>
    <w:p w14:paraId="0A0E711D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D118716" w14:textId="77777777" w:rsidR="008D5604" w:rsidRPr="0029786E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Hatályát veszti a településkép védelméről szóló 10/2017. (XII.27.) önkormányzati rendelet</w:t>
      </w:r>
    </w:p>
    <w:p w14:paraId="447822E5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a)</w:t>
      </w:r>
      <w:r w:rsidRPr="0029786E">
        <w:rPr>
          <w:rFonts w:asciiTheme="minorHAnsi" w:hAnsiTheme="minorHAnsi" w:cstheme="minorHAnsi"/>
          <w:sz w:val="22"/>
          <w:szCs w:val="22"/>
        </w:rPr>
        <w:tab/>
        <w:t>30. §-a,</w:t>
      </w:r>
    </w:p>
    <w:p w14:paraId="4FDF851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b)</w:t>
      </w:r>
      <w:r w:rsidRPr="0029786E">
        <w:rPr>
          <w:rFonts w:asciiTheme="minorHAnsi" w:hAnsiTheme="minorHAnsi" w:cstheme="minorHAnsi"/>
          <w:sz w:val="22"/>
          <w:szCs w:val="22"/>
        </w:rPr>
        <w:tab/>
        <w:t>31. § (</w:t>
      </w:r>
      <w:proofErr w:type="gramStart"/>
      <w:r w:rsidRPr="0029786E">
        <w:rPr>
          <w:rFonts w:asciiTheme="minorHAnsi" w:hAnsiTheme="minorHAnsi" w:cstheme="minorHAnsi"/>
          <w:sz w:val="22"/>
          <w:szCs w:val="22"/>
        </w:rPr>
        <w:t>7)–</w:t>
      </w:r>
      <w:proofErr w:type="gramEnd"/>
      <w:r w:rsidRPr="0029786E">
        <w:rPr>
          <w:rFonts w:asciiTheme="minorHAnsi" w:hAnsiTheme="minorHAnsi" w:cstheme="minorHAnsi"/>
          <w:sz w:val="22"/>
          <w:szCs w:val="22"/>
        </w:rPr>
        <w:t>(9) bekezdése,</w:t>
      </w:r>
    </w:p>
    <w:p w14:paraId="4D023573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c)</w:t>
      </w:r>
      <w:r w:rsidRPr="0029786E">
        <w:rPr>
          <w:rFonts w:asciiTheme="minorHAnsi" w:hAnsiTheme="minorHAnsi" w:cstheme="minorHAnsi"/>
          <w:sz w:val="22"/>
          <w:szCs w:val="22"/>
        </w:rPr>
        <w:tab/>
        <w:t>25. alcím címe,</w:t>
      </w:r>
    </w:p>
    <w:p w14:paraId="68C9520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d)</w:t>
      </w:r>
      <w:r w:rsidRPr="0029786E">
        <w:rPr>
          <w:rFonts w:asciiTheme="minorHAnsi" w:hAnsiTheme="minorHAnsi" w:cstheme="minorHAnsi"/>
          <w:sz w:val="22"/>
          <w:szCs w:val="22"/>
        </w:rPr>
        <w:tab/>
        <w:t>32. § (1) bekezdése,</w:t>
      </w:r>
    </w:p>
    <w:p w14:paraId="0E5D64F6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e)</w:t>
      </w:r>
      <w:r w:rsidRPr="0029786E">
        <w:rPr>
          <w:rFonts w:asciiTheme="minorHAnsi" w:hAnsiTheme="minorHAnsi" w:cstheme="minorHAnsi"/>
          <w:sz w:val="22"/>
          <w:szCs w:val="22"/>
        </w:rPr>
        <w:tab/>
        <w:t>33. § (3) bekezdése,</w:t>
      </w:r>
    </w:p>
    <w:p w14:paraId="2FF6F999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f)</w:t>
      </w:r>
      <w:r w:rsidRPr="0029786E">
        <w:rPr>
          <w:rFonts w:asciiTheme="minorHAnsi" w:hAnsiTheme="minorHAnsi" w:cstheme="minorHAnsi"/>
          <w:sz w:val="22"/>
          <w:szCs w:val="22"/>
        </w:rPr>
        <w:tab/>
        <w:t>34. §-a,</w:t>
      </w:r>
    </w:p>
    <w:p w14:paraId="30D24052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g)</w:t>
      </w:r>
      <w:r w:rsidRPr="0029786E">
        <w:rPr>
          <w:rFonts w:asciiTheme="minorHAnsi" w:hAnsiTheme="minorHAnsi" w:cstheme="minorHAnsi"/>
          <w:sz w:val="22"/>
          <w:szCs w:val="22"/>
        </w:rPr>
        <w:tab/>
        <w:t>37. § (1) bekezdés a) pontja,</w:t>
      </w:r>
    </w:p>
    <w:p w14:paraId="0CFA462F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h)</w:t>
      </w:r>
      <w:r w:rsidRPr="0029786E">
        <w:rPr>
          <w:rFonts w:asciiTheme="minorHAnsi" w:hAnsiTheme="minorHAnsi" w:cstheme="minorHAnsi"/>
          <w:sz w:val="22"/>
          <w:szCs w:val="22"/>
        </w:rPr>
        <w:tab/>
        <w:t>37. § (3) bekezdés g) pontja,</w:t>
      </w:r>
    </w:p>
    <w:p w14:paraId="78633BFB" w14:textId="77777777" w:rsidR="008D5604" w:rsidRPr="0029786E" w:rsidRDefault="008D5604" w:rsidP="007327D1">
      <w:pPr>
        <w:pStyle w:val="Szvegtrzs"/>
        <w:spacing w:after="0" w:line="240" w:lineRule="auto"/>
        <w:ind w:left="580" w:hanging="560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i/>
          <w:iCs/>
          <w:sz w:val="22"/>
          <w:szCs w:val="22"/>
        </w:rPr>
        <w:t>i)</w:t>
      </w:r>
      <w:r w:rsidRPr="0029786E">
        <w:rPr>
          <w:rFonts w:asciiTheme="minorHAnsi" w:hAnsiTheme="minorHAnsi" w:cstheme="minorHAnsi"/>
          <w:sz w:val="22"/>
          <w:szCs w:val="22"/>
        </w:rPr>
        <w:tab/>
        <w:t>42. §-a.</w:t>
      </w:r>
    </w:p>
    <w:p w14:paraId="210A53F6" w14:textId="77777777" w:rsidR="007327D1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011442" w14:textId="708D21BA" w:rsidR="008D5604" w:rsidRDefault="008D5604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9786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26863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29786E">
        <w:rPr>
          <w:rFonts w:asciiTheme="minorHAnsi" w:hAnsiTheme="minorHAnsi" w:cstheme="minorHAnsi"/>
          <w:b/>
          <w:bCs/>
          <w:sz w:val="22"/>
          <w:szCs w:val="22"/>
        </w:rPr>
        <w:t>. §</w:t>
      </w:r>
    </w:p>
    <w:p w14:paraId="5749701C" w14:textId="77777777" w:rsidR="007327D1" w:rsidRPr="0029786E" w:rsidRDefault="007327D1" w:rsidP="007327D1">
      <w:pPr>
        <w:pStyle w:val="Szvegtrzs"/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5739EFF" w14:textId="451CB0E3" w:rsidR="003552E1" w:rsidRDefault="008D5604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86E">
        <w:rPr>
          <w:rFonts w:asciiTheme="minorHAnsi" w:hAnsiTheme="minorHAnsi" w:cstheme="minorHAnsi"/>
          <w:sz w:val="22"/>
          <w:szCs w:val="22"/>
        </w:rPr>
        <w:t>Ez a rendelet a kihirdetését követő napon lép hatályba.</w:t>
      </w:r>
    </w:p>
    <w:p w14:paraId="0ADD86D0" w14:textId="77777777" w:rsidR="0029786E" w:rsidRDefault="0029786E" w:rsidP="007327D1">
      <w:pPr>
        <w:pStyle w:val="Szvegtrzs"/>
        <w:spacing w:after="0" w:line="240" w:lineRule="auto"/>
        <w:jc w:val="both"/>
        <w:rPr>
          <w:rFonts w:asciiTheme="minorHAnsi" w:hAnsiTheme="minorHAnsi" w:cstheme="minorHAnsi"/>
        </w:rPr>
      </w:pPr>
    </w:p>
    <w:p w14:paraId="52371B1D" w14:textId="031F7A17" w:rsidR="003552E1" w:rsidRDefault="00E10DD7" w:rsidP="007327D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>
        <w:rPr>
          <w:rFonts w:asciiTheme="minorHAnsi" w:eastAsia="Noto Sans CJK SC Regular" w:hAnsiTheme="minorHAnsi" w:cstheme="minorHAnsi"/>
          <w:kern w:val="2"/>
          <w:lang w:eastAsia="zh-CN" w:bidi="hi-IN"/>
        </w:rPr>
        <w:t>Óbudavár</w:t>
      </w:r>
      <w:r w:rsidR="003552E1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, 2025. </w:t>
      </w:r>
      <w:r w:rsidR="006C7D91">
        <w:rPr>
          <w:rFonts w:asciiTheme="minorHAnsi" w:eastAsia="Noto Sans CJK SC Regular" w:hAnsiTheme="minorHAnsi" w:cstheme="minorHAnsi"/>
          <w:kern w:val="2"/>
          <w:lang w:eastAsia="zh-CN" w:bidi="hi-IN"/>
        </w:rPr>
        <w:t>április</w:t>
      </w:r>
      <w:r w:rsidR="00E01517">
        <w:rPr>
          <w:rFonts w:asciiTheme="minorHAnsi" w:eastAsia="Noto Sans CJK SC Regular" w:hAnsiTheme="minorHAnsi" w:cstheme="minorHAnsi"/>
          <w:kern w:val="2"/>
          <w:lang w:eastAsia="zh-CN" w:bidi="hi-IN"/>
        </w:rPr>
        <w:t xml:space="preserve"> 22.</w:t>
      </w:r>
    </w:p>
    <w:p w14:paraId="390B175C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7D003B88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5FDCD5FF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62DE2D0" w14:textId="5B596756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              </w:t>
      </w:r>
      <w:r>
        <w:rPr>
          <w:rFonts w:ascii="Calibri" w:hAnsi="Calibri" w:cs="Calibri"/>
          <w:sz w:val="24"/>
          <w:szCs w:val="24"/>
          <w:lang w:eastAsia="hi-IN" w:bidi="hi-IN"/>
        </w:rPr>
        <w:tab/>
      </w:r>
      <w:r w:rsidRPr="003552E1">
        <w:rPr>
          <w:rFonts w:ascii="Calibri" w:hAnsi="Calibri" w:cs="Calibri"/>
          <w:sz w:val="24"/>
          <w:szCs w:val="24"/>
          <w:lang w:eastAsia="hi-IN" w:bidi="hi-IN"/>
        </w:rPr>
        <w:t xml:space="preserve">  </w:t>
      </w:r>
      <w:proofErr w:type="spellStart"/>
      <w:r w:rsidR="00E10DD7">
        <w:rPr>
          <w:rFonts w:ascii="Calibri" w:hAnsi="Calibri" w:cs="Calibri"/>
          <w:b/>
          <w:lang w:eastAsia="hi-IN" w:bidi="hi-IN"/>
        </w:rPr>
        <w:t>Godány</w:t>
      </w:r>
      <w:proofErr w:type="spellEnd"/>
      <w:r w:rsidR="00E10DD7">
        <w:rPr>
          <w:rFonts w:ascii="Calibri" w:hAnsi="Calibri" w:cs="Calibri"/>
          <w:b/>
          <w:lang w:eastAsia="hi-IN" w:bidi="hi-IN"/>
        </w:rPr>
        <w:t xml:space="preserve"> Mária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Start"/>
      <w:r w:rsidRPr="003552E1">
        <w:rPr>
          <w:rFonts w:ascii="Calibri" w:hAnsi="Calibri" w:cs="Calibri"/>
          <w:b/>
          <w:lang w:eastAsia="hi-IN" w:bidi="hi-IN"/>
        </w:rPr>
        <w:tab/>
      </w:r>
      <w:r>
        <w:rPr>
          <w:rFonts w:ascii="Calibri" w:hAnsi="Calibri" w:cs="Calibri"/>
          <w:b/>
          <w:lang w:eastAsia="hi-IN" w:bidi="hi-IN"/>
        </w:rPr>
        <w:t xml:space="preserve">  </w:t>
      </w:r>
      <w:r w:rsidRPr="003552E1">
        <w:rPr>
          <w:rFonts w:ascii="Calibri" w:hAnsi="Calibri" w:cs="Calibri"/>
          <w:b/>
          <w:lang w:eastAsia="hi-IN" w:bidi="hi-IN"/>
        </w:rPr>
        <w:tab/>
      </w:r>
      <w:proofErr w:type="gramEnd"/>
      <w:r w:rsidRPr="003552E1">
        <w:rPr>
          <w:rFonts w:ascii="Calibri" w:hAnsi="Calibri" w:cs="Calibri"/>
          <w:b/>
          <w:lang w:eastAsia="hi-IN" w:bidi="hi-IN"/>
        </w:rPr>
        <w:tab/>
        <w:t xml:space="preserve">   </w:t>
      </w:r>
      <w:r>
        <w:rPr>
          <w:rFonts w:ascii="Calibri" w:hAnsi="Calibri" w:cs="Calibri"/>
          <w:b/>
          <w:lang w:eastAsia="hi-IN" w:bidi="hi-IN"/>
        </w:rPr>
        <w:t xml:space="preserve">     </w:t>
      </w:r>
      <w:r w:rsidRPr="003552E1">
        <w:rPr>
          <w:rFonts w:ascii="Calibri" w:hAnsi="Calibri" w:cs="Calibri"/>
          <w:b/>
          <w:lang w:eastAsia="hi-IN" w:bidi="hi-IN"/>
        </w:rPr>
        <w:t xml:space="preserve"> dr. Varga Viktória</w:t>
      </w:r>
    </w:p>
    <w:p w14:paraId="09632806" w14:textId="247C776A" w:rsidR="003552E1" w:rsidRPr="003552E1" w:rsidRDefault="003552E1" w:rsidP="003552E1">
      <w:pPr>
        <w:widowControl w:val="0"/>
        <w:suppressAutoHyphens/>
        <w:autoSpaceDE w:val="0"/>
        <w:rPr>
          <w:rFonts w:ascii="Calibri" w:hAnsi="Calibri" w:cs="Calibri"/>
          <w:b/>
          <w:lang w:eastAsia="hi-IN" w:bidi="hi-IN"/>
        </w:rPr>
      </w:pPr>
      <w:r w:rsidRPr="003552E1">
        <w:rPr>
          <w:rFonts w:ascii="Calibri" w:hAnsi="Calibri" w:cs="Calibri"/>
          <w:b/>
          <w:lang w:eastAsia="hi-IN" w:bidi="hi-IN"/>
        </w:rPr>
        <w:t xml:space="preserve">                   </w:t>
      </w:r>
      <w:r>
        <w:rPr>
          <w:rFonts w:ascii="Calibri" w:hAnsi="Calibri" w:cs="Calibri"/>
          <w:b/>
          <w:lang w:eastAsia="hi-IN" w:bidi="hi-IN"/>
        </w:rPr>
        <w:t xml:space="preserve"> </w:t>
      </w:r>
      <w:r w:rsidRPr="003552E1">
        <w:rPr>
          <w:rFonts w:ascii="Calibri" w:hAnsi="Calibri" w:cs="Calibri"/>
          <w:b/>
          <w:lang w:eastAsia="hi-IN" w:bidi="hi-IN"/>
        </w:rPr>
        <w:t xml:space="preserve"> </w:t>
      </w:r>
      <w:r>
        <w:rPr>
          <w:rFonts w:ascii="Calibri" w:hAnsi="Calibri" w:cs="Calibri"/>
          <w:b/>
          <w:lang w:eastAsia="hi-IN" w:bidi="hi-IN"/>
        </w:rPr>
        <w:tab/>
        <w:t xml:space="preserve">    </w:t>
      </w:r>
      <w:r w:rsidRPr="003552E1">
        <w:rPr>
          <w:rFonts w:ascii="Calibri" w:hAnsi="Calibri" w:cs="Calibri"/>
          <w:b/>
          <w:lang w:eastAsia="hi-IN" w:bidi="hi-IN"/>
        </w:rPr>
        <w:t>polgármester</w:t>
      </w:r>
      <w:r w:rsidRPr="003552E1">
        <w:rPr>
          <w:rFonts w:ascii="Calibri" w:hAnsi="Calibri" w:cs="Calibri"/>
          <w:b/>
          <w:lang w:eastAsia="hi-IN" w:bidi="hi-IN"/>
        </w:rPr>
        <w:tab/>
        <w:t xml:space="preserve">                                                               jegyző</w:t>
      </w:r>
    </w:p>
    <w:p w14:paraId="08DA36B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A1A2A35" w14:textId="77777777" w:rsid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69DBD96F" w14:textId="2C018AD0" w:rsidR="003552E1" w:rsidRPr="003552E1" w:rsidRDefault="003552E1" w:rsidP="003552E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  <w:r w:rsidRPr="003552E1">
        <w:rPr>
          <w:rFonts w:asciiTheme="minorHAnsi" w:eastAsia="Noto Sans CJK SC Regular" w:hAnsiTheme="minorHAnsi" w:cstheme="minorHAnsi"/>
          <w:kern w:val="2"/>
          <w:lang w:eastAsia="zh-CN" w:bidi="hi-IN"/>
        </w:rPr>
        <w:br w:type="page"/>
      </w:r>
    </w:p>
    <w:p w14:paraId="0AC51A7E" w14:textId="77777777" w:rsidR="006C7D91" w:rsidRDefault="006C7D91" w:rsidP="006C7D9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1.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46961423" w14:textId="77777777" w:rsidR="006C7D91" w:rsidRDefault="006C7D91" w:rsidP="006C7D91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</w:p>
    <w:p w14:paraId="068F5DAE" w14:textId="2098B9E7" w:rsidR="006C7D91" w:rsidRPr="00456E16" w:rsidRDefault="006C7D91" w:rsidP="006C7D91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„</w:t>
      </w:r>
      <w:r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5</w:t>
      </w: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 melléklet</w:t>
      </w:r>
    </w:p>
    <w:p w14:paraId="4509A351" w14:textId="77777777" w:rsidR="006C7D91" w:rsidRDefault="006C7D91" w:rsidP="006C7D9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</w:p>
    <w:p w14:paraId="1DCB42BA" w14:textId="77777777" w:rsidR="006C7D91" w:rsidRPr="00456E16" w:rsidRDefault="006C7D91" w:rsidP="006C7D9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KÉRELEM TELEPÜLÉSKÉPI VÉLEMÉNYEZÉSI ELJÁRÁSHOZ</w:t>
      </w:r>
    </w:p>
    <w:p w14:paraId="19CBAD6B" w14:textId="77777777" w:rsidR="006C7D91" w:rsidRPr="00B366C1" w:rsidRDefault="006C7D91" w:rsidP="006C7D9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35C89F2A" w14:textId="77777777" w:rsidR="00C515D4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Kérelmező (építtető) 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neve:…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.…….</w:t>
      </w:r>
    </w:p>
    <w:p w14:paraId="6C8ED80F" w14:textId="77777777" w:rsidR="00C515D4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Kérelmező (építtető) címe: …………………………………....................................................</w:t>
      </w:r>
    </w:p>
    <w:p w14:paraId="3F03B46E" w14:textId="77777777" w:rsidR="00C515D4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Elérhetőség (e-mail, telefon): …………………………………………………………………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</w:t>
      </w:r>
    </w:p>
    <w:p w14:paraId="0C2DB8E8" w14:textId="77777777" w:rsidR="00C515D4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 tervezett és véleményezésre kért építési tevékenység helye: …………………………….</w:t>
      </w:r>
    </w:p>
    <w:p w14:paraId="511B40B2" w14:textId="77777777" w:rsidR="006C7D91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Az érintett telek helyrajzi száma: ……………………………………………………………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…….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>.</w:t>
      </w:r>
    </w:p>
    <w:p w14:paraId="1D8DD125" w14:textId="77777777" w:rsidR="006C7D91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Melléklet: Építészeti műszaki tervdokumentáció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</w:p>
    <w:p w14:paraId="649D422B" w14:textId="77777777" w:rsidR="006C7D91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Az építészeti-műszaki dokumentációnak a véleményezéshez az alábbi munkarészeket kell tartalmaznia:</w:t>
      </w:r>
    </w:p>
    <w:p w14:paraId="000061A3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helyszínrajzi elrendezés ábrázolása,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>a szomszédos beépítés bemutatása, védettség lehatárolása,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>terepviszonyok megjelenítése szintvonalakkal</w:t>
      </w:r>
    </w:p>
    <w:p w14:paraId="29AE60EA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településképet befolyásoló tömegformálás, homlokzatkialakítás, utcakép, illeszkedés ábrázolása (lehet makett, fotómontázs,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>digitális megjelenítés is)</w:t>
      </w:r>
    </w:p>
    <w:p w14:paraId="21C8BB6A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rendeltetés meghatározása,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>valamint</w:t>
      </w:r>
    </w:p>
    <w:p w14:paraId="2CCAA0EF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rövid műszaki leírás a különböző védettségek bemutatásával, a telepítésről és az építészeti kialakításról.</w:t>
      </w:r>
    </w:p>
    <w:p w14:paraId="748CB8FA" w14:textId="77777777" w:rsidR="006C7D91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A véleményezési eljárás lefolytatásához a kérelmet papíralapon vagy hivatali kapun kell benyújtani, és a véleményezendő építészeti-műszaki dokumentációt elektronikus formában az építésügyi hatósági eljáráshoz biztosított elektronikus tárhelyre </w:t>
      </w:r>
      <w:r w:rsidR="006C7D91"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is 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>fel kell tölteni, melyhez az eljáró hatóság részére hozzáférést kell biztosítani. Hiánypótlásra egy ízben van lehetőség.</w:t>
      </w:r>
    </w:p>
    <w:p w14:paraId="55A14BF3" w14:textId="77777777" w:rsidR="006C7D91" w:rsidRPr="00C4724C" w:rsidRDefault="00C515D4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Tájékoztatás: Az önkormányzat a véleményét a kérelem beérkezésétől számított 15 napon (hiánypótlás esetén 30 napon) belül küldi meg a kérelmező nevére és címére. A hatáskör jogosultja véleményében:</w:t>
      </w:r>
    </w:p>
    <w:p w14:paraId="27EB904E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előírások meghatározásával vagy előírás nélkül engedélyezésre vagy tudomásulvételre javasolja a tervezett építési tevékenységet, vagy</w:t>
      </w:r>
    </w:p>
    <w:p w14:paraId="130BD0D0" w14:textId="77777777" w:rsidR="006C7D91" w:rsidRPr="00C4724C" w:rsidRDefault="00C515D4" w:rsidP="006C7D91">
      <w:pPr>
        <w:numPr>
          <w:ilvl w:val="1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>engedélyezésre nem javasolja a tervezett építési tevékenységet, ha</w:t>
      </w:r>
    </w:p>
    <w:p w14:paraId="4756722F" w14:textId="77777777" w:rsidR="006C7D91" w:rsidRPr="00C4724C" w:rsidRDefault="00C515D4" w:rsidP="006C7D91">
      <w:pPr>
        <w:numPr>
          <w:ilvl w:val="2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a kérelem vagy melléklete nem felel meg a jogszabályban meghatározottaknak, és a kérelmező a hiánypótlási felhívásban foglaltaknak </w:t>
      </w:r>
      <w:proofErr w:type="gramStart"/>
      <w:r w:rsidRPr="00C4724C">
        <w:rPr>
          <w:rFonts w:ascii="Calibri" w:eastAsia="Noto Sans CJK SC Regular" w:hAnsi="Calibri" w:cs="Calibri"/>
          <w:kern w:val="2"/>
          <w:lang w:eastAsia="zh-CN" w:bidi="hi-IN"/>
        </w:rPr>
        <w:t>nem</w:t>
      </w:r>
      <w:proofErr w:type="gramEnd"/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vagy csak részben tesz eleget, vagy</w:t>
      </w:r>
    </w:p>
    <w:p w14:paraId="5A675EDF" w14:textId="77777777" w:rsidR="006C7D91" w:rsidRPr="00C4724C" w:rsidRDefault="006C7D91" w:rsidP="006C7D91">
      <w:pPr>
        <w:numPr>
          <w:ilvl w:val="2"/>
          <w:numId w:val="13"/>
        </w:numPr>
        <w:spacing w:after="160" w:line="312" w:lineRule="auto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r w:rsidR="00C515D4" w:rsidRPr="00C4724C">
        <w:rPr>
          <w:rFonts w:ascii="Calibri" w:eastAsia="Noto Sans CJK SC Regular" w:hAnsi="Calibri" w:cs="Calibri"/>
          <w:kern w:val="2"/>
          <w:lang w:eastAsia="zh-CN" w:bidi="hi-IN"/>
        </w:rPr>
        <w:t>a tervezett építési tevékenység a településképi követelmények vagy a helyi építési szabályzat egyéb rendelkezései alapján nem támogatható.</w:t>
      </w:r>
    </w:p>
    <w:p w14:paraId="4AAF7D22" w14:textId="77777777" w:rsidR="006C7D91" w:rsidRPr="00C4724C" w:rsidRDefault="006C7D91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</w:t>
      </w:r>
      <w:proofErr w:type="gramStart"/>
      <w:r w:rsidR="00C515D4" w:rsidRPr="00C4724C">
        <w:rPr>
          <w:rFonts w:ascii="Calibri" w:eastAsia="Noto Sans CJK SC Regular" w:hAnsi="Calibri" w:cs="Calibri"/>
          <w:kern w:val="2"/>
          <w:lang w:eastAsia="zh-CN" w:bidi="hi-IN"/>
        </w:rPr>
        <w:t>Dátum:…</w:t>
      </w:r>
      <w:proofErr w:type="gramEnd"/>
      <w:r w:rsidR="00C515D4" w:rsidRPr="00C4724C">
        <w:rPr>
          <w:rFonts w:ascii="Calibri" w:eastAsia="Noto Sans CJK SC Regular" w:hAnsi="Calibri" w:cs="Calibri"/>
          <w:kern w:val="2"/>
          <w:lang w:eastAsia="zh-CN" w:bidi="hi-IN"/>
        </w:rPr>
        <w:t>…………………………………….</w:t>
      </w:r>
    </w:p>
    <w:p w14:paraId="49605F50" w14:textId="77777777" w:rsidR="00C515D4" w:rsidRPr="00C4724C" w:rsidRDefault="006C7D91" w:rsidP="006C7D91">
      <w:pPr>
        <w:numPr>
          <w:ilvl w:val="0"/>
          <w:numId w:val="13"/>
        </w:numPr>
        <w:spacing w:after="160" w:line="312" w:lineRule="auto"/>
        <w:ind w:left="284" w:hanging="284"/>
        <w:contextualSpacing/>
        <w:rPr>
          <w:rFonts w:ascii="Calibri" w:eastAsia="Noto Sans CJK SC Regular" w:hAnsi="Calibri" w:cs="Calibri"/>
          <w:kern w:val="2"/>
          <w:lang w:eastAsia="zh-CN" w:bidi="hi-IN"/>
        </w:rPr>
      </w:pP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K</w:t>
      </w:r>
      <w:r w:rsidR="00C515D4" w:rsidRPr="00C4724C">
        <w:rPr>
          <w:rFonts w:ascii="Calibri" w:eastAsia="Noto Sans CJK SC Regular" w:hAnsi="Calibri" w:cs="Calibri"/>
          <w:kern w:val="2"/>
          <w:lang w:eastAsia="zh-CN" w:bidi="hi-IN"/>
        </w:rPr>
        <w:t>érelmező (építtető)</w:t>
      </w:r>
      <w:r w:rsidRPr="00C4724C">
        <w:rPr>
          <w:rFonts w:ascii="Calibri" w:eastAsia="Noto Sans CJK SC Regular" w:hAnsi="Calibri" w:cs="Calibri"/>
          <w:kern w:val="2"/>
          <w:lang w:eastAsia="zh-CN" w:bidi="hi-IN"/>
        </w:rPr>
        <w:t xml:space="preserve"> aláírása</w:t>
      </w:r>
    </w:p>
    <w:p w14:paraId="1135515D" w14:textId="77777777" w:rsidR="006C7D91" w:rsidRPr="00B366C1" w:rsidRDefault="006C7D91" w:rsidP="006C7D91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B366C1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br w:type="page"/>
      </w:r>
    </w:p>
    <w:p w14:paraId="457F1355" w14:textId="77777777" w:rsidR="006C7D91" w:rsidRDefault="006C7D91" w:rsidP="006C7D9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lastRenderedPageBreak/>
        <w:t>2.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371586B6" w14:textId="65936B87" w:rsidR="006C7D91" w:rsidRDefault="006C7D91" w:rsidP="006C7D91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„</w:t>
      </w:r>
      <w:r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6</w:t>
      </w:r>
      <w:r w:rsidRPr="00456E16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 melléklet</w:t>
      </w:r>
    </w:p>
    <w:p w14:paraId="4FDDBDFF" w14:textId="77777777" w:rsidR="006C7D91" w:rsidRPr="00456E16" w:rsidRDefault="006C7D91" w:rsidP="006C7D91">
      <w:pPr>
        <w:suppressAutoHyphens/>
        <w:jc w:val="lef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</w:p>
    <w:p w14:paraId="08CEBD3A" w14:textId="77777777" w:rsidR="006C7D91" w:rsidRPr="00456E16" w:rsidRDefault="006C7D91" w:rsidP="006C7D91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</w:pPr>
      <w:r w:rsidRPr="00456E16">
        <w:rPr>
          <w:rFonts w:asciiTheme="minorHAnsi" w:eastAsia="Noto Sans CJK SC Regular" w:hAnsiTheme="minorHAnsi" w:cstheme="minorHAnsi"/>
          <w:b/>
          <w:bCs/>
          <w:kern w:val="2"/>
          <w:lang w:eastAsia="zh-CN" w:bidi="hi-IN"/>
        </w:rPr>
        <w:t>KÉRELEM TELEPÜLÉSKÉPI BEJELENTÉSI ELJÁRÁSHOZ</w:t>
      </w:r>
    </w:p>
    <w:p w14:paraId="7E3E0886" w14:textId="77777777" w:rsidR="006C7D91" w:rsidRPr="00B366C1" w:rsidRDefault="006C7D91" w:rsidP="006C7D91">
      <w:pPr>
        <w:suppressAutoHyphens/>
        <w:rPr>
          <w:rFonts w:asciiTheme="minorHAnsi" w:eastAsia="Noto Sans CJK SC Regular" w:hAnsiTheme="minorHAnsi" w:cstheme="minorHAnsi"/>
          <w:kern w:val="2"/>
          <w:lang w:eastAsia="zh-CN" w:bidi="hi-IN"/>
        </w:rPr>
      </w:pPr>
    </w:p>
    <w:p w14:paraId="2CD9EE33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Bejelentő (építtető)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neve:…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……………………………………………………………………….</w:t>
      </w:r>
    </w:p>
    <w:p w14:paraId="3F93D532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Bejelentő (építtető) címe/székhelye: …………………………………....................................</w:t>
      </w:r>
    </w:p>
    <w:p w14:paraId="2566C19F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Elérhetőség (e-mail, telefon): ……………………………………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.…………………………</w:t>
      </w:r>
    </w:p>
    <w:p w14:paraId="721EBE29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Építési tevékenység/berendezés elhelyezés/rendeltetésváltozás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megjelölése:…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</w:t>
      </w:r>
    </w:p>
    <w:p w14:paraId="20721D16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 tervezett építési tevékenység/rendeltetésváltozás helye: 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</w:t>
      </w:r>
    </w:p>
    <w:p w14:paraId="54D2A7F0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Az érintett telek helyrajzi 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száma:…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…………………………………………………</w:t>
      </w: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…….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.……</w:t>
      </w:r>
    </w:p>
    <w:p w14:paraId="30817EF3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60" w:line="480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Az építési tevékenység elvégzése, a rendeltetésváltozás megvalósítása, a berendezés elhelyezésének tervezett időtartama: …………………………………………………………….</w:t>
      </w:r>
    </w:p>
    <w:p w14:paraId="72F0052B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240" w:line="312" w:lineRule="auto"/>
        <w:ind w:left="425" w:hanging="425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Melléklet: településképi követelményeknek való megfelelést igazoló építészeti-műszaki, illetve egyéb terv, rendeltetésváltozás esetén a rendezési terv rendeltetésekre vonatkozó követelményeinek való megfelelést igazoló dokumentáció</w:t>
      </w:r>
    </w:p>
    <w:p w14:paraId="7D033B1A" w14:textId="77777777" w:rsidR="006C7D91" w:rsidRPr="009A597C" w:rsidRDefault="006C7D91" w:rsidP="006C7D91">
      <w:pPr>
        <w:pStyle w:val="Listaszerbekezds"/>
        <w:numPr>
          <w:ilvl w:val="0"/>
          <w:numId w:val="9"/>
        </w:numPr>
        <w:spacing w:after="120"/>
        <w:rPr>
          <w:rFonts w:asciiTheme="minorHAnsi" w:eastAsia="Times New Roman" w:hAnsiTheme="minorHAnsi" w:cstheme="minorHAnsi"/>
          <w:lang w:eastAsia="hu-HU"/>
        </w:rPr>
      </w:pPr>
      <w:r w:rsidRPr="009A597C">
        <w:rPr>
          <w:rFonts w:asciiTheme="minorHAnsi" w:eastAsia="Times New Roman" w:hAnsiTheme="minorHAnsi" w:cstheme="minorHAnsi"/>
          <w:lang w:eastAsia="hu-HU"/>
        </w:rPr>
        <w:t>Az építészeti-műszaki dokumentációnak a bejelentéshez az alábbi munkarészeket kell tartalmaznia:</w:t>
      </w:r>
    </w:p>
    <w:p w14:paraId="7FFF57A4" w14:textId="77777777" w:rsidR="006C7D91" w:rsidRPr="009A597C" w:rsidRDefault="006C7D91" w:rsidP="006C7D91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>9.1.</w:t>
      </w:r>
      <w:r w:rsidRPr="009A597C">
        <w:rPr>
          <w:rFonts w:asciiTheme="minorHAnsi" w:hAnsiTheme="minorHAnsi" w:cstheme="minorHAnsi"/>
          <w:lang w:eastAsia="hu-HU"/>
        </w:rPr>
        <w:tab/>
        <w:t>műszaki leírás, mely tartalmazza a létesítmény formáját, mennyiségét, méretét és technológiáját,</w:t>
      </w:r>
    </w:p>
    <w:p w14:paraId="01D230E2" w14:textId="77777777" w:rsidR="006C7D91" w:rsidRPr="009A597C" w:rsidRDefault="006C7D91" w:rsidP="006C7D91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9.2. </w:t>
      </w:r>
      <w:r w:rsidRPr="009A597C">
        <w:rPr>
          <w:rFonts w:asciiTheme="minorHAnsi" w:hAnsiTheme="minorHAnsi" w:cstheme="minorHAnsi"/>
          <w:lang w:eastAsia="hu-HU"/>
        </w:rPr>
        <w:tab/>
        <w:t>helyszínrajz, mely tartalmazza az építési tevékenység vagy a műszaki berendezés által igénybe vett helyszínt, annak alaprajzát és elhelyezésének módját</w:t>
      </w:r>
    </w:p>
    <w:p w14:paraId="77A9FCC7" w14:textId="77777777" w:rsidR="006C7D91" w:rsidRPr="009A597C" w:rsidRDefault="006C7D91" w:rsidP="006C7D91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9.3. </w:t>
      </w:r>
      <w:r w:rsidRPr="009A597C">
        <w:rPr>
          <w:rFonts w:asciiTheme="minorHAnsi" w:hAnsiTheme="minorHAnsi" w:cstheme="minorHAnsi"/>
          <w:lang w:eastAsia="hu-HU"/>
        </w:rPr>
        <w:tab/>
        <w:t>nézetrajz,</w:t>
      </w:r>
    </w:p>
    <w:p w14:paraId="4F5364B7" w14:textId="77777777" w:rsidR="006C7D91" w:rsidRPr="009A597C" w:rsidRDefault="006C7D91" w:rsidP="006C7D91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 xml:space="preserve">9.4. </w:t>
      </w:r>
      <w:r w:rsidRPr="009A597C">
        <w:rPr>
          <w:rFonts w:asciiTheme="minorHAnsi" w:hAnsiTheme="minorHAnsi" w:cstheme="minorHAnsi"/>
          <w:lang w:eastAsia="hu-HU"/>
        </w:rPr>
        <w:tab/>
        <w:t>utcaképi vázlat,</w:t>
      </w:r>
    </w:p>
    <w:p w14:paraId="4D4BAC27" w14:textId="77777777" w:rsidR="006C7D91" w:rsidRPr="009A597C" w:rsidRDefault="006C7D91" w:rsidP="006C7D91">
      <w:pPr>
        <w:spacing w:after="120"/>
        <w:ind w:left="851" w:hanging="425"/>
        <w:rPr>
          <w:rFonts w:asciiTheme="minorHAnsi" w:hAnsiTheme="minorHAnsi" w:cstheme="minorHAnsi"/>
          <w:lang w:eastAsia="hu-HU"/>
        </w:rPr>
      </w:pPr>
      <w:r w:rsidRPr="009A597C">
        <w:rPr>
          <w:rFonts w:asciiTheme="minorHAnsi" w:hAnsiTheme="minorHAnsi" w:cstheme="minorHAnsi"/>
          <w:lang w:eastAsia="hu-HU"/>
        </w:rPr>
        <w:t>9.5. látványterv.</w:t>
      </w:r>
    </w:p>
    <w:p w14:paraId="6B182EAE" w14:textId="77777777" w:rsidR="006C7D91" w:rsidRPr="009A597C" w:rsidRDefault="006C7D91" w:rsidP="006C7D91">
      <w:pPr>
        <w:pStyle w:val="Listaszerbekezds"/>
        <w:numPr>
          <w:ilvl w:val="0"/>
          <w:numId w:val="10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 xml:space="preserve">A bejelentési eljárás lefolytatásához a kérelmet és a mellékleteket elektronikus úton kell benyújtani. Természetes személy a dokumentációt papír alapon is benyújthatja. </w:t>
      </w:r>
    </w:p>
    <w:p w14:paraId="19C3B33D" w14:textId="77777777" w:rsidR="006C7D91" w:rsidRPr="009A597C" w:rsidRDefault="006C7D91" w:rsidP="006C7D91">
      <w:pPr>
        <w:pStyle w:val="Listaszerbekezds"/>
        <w:numPr>
          <w:ilvl w:val="0"/>
          <w:numId w:val="10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Tájékoztatás: Az önkormányzat a bejelentést a kérelem beérkezésétől számított 15 napon belül:</w:t>
      </w:r>
    </w:p>
    <w:p w14:paraId="03BFDF8A" w14:textId="77777777" w:rsidR="006C7D91" w:rsidRPr="009A597C" w:rsidRDefault="006C7D91" w:rsidP="006C7D91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feltétel meghatározásával vagy anélkül tudomásul veszi,</w:t>
      </w:r>
    </w:p>
    <w:p w14:paraId="72EF6355" w14:textId="77777777" w:rsidR="006C7D91" w:rsidRPr="009A597C" w:rsidRDefault="006C7D91" w:rsidP="006C7D91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elutasítja, ha a tervezett építési tevékenység nem illeszkedik a településképbe, vagy nem felel meg a településképi követelménynek, vagy a tervezett rendeltetésváltozás nem felel meg a rendezési tervben foglalt követelményeknek, vagy a műszaki kialakítással a tervezett rendeltetés nem valósítható meg</w:t>
      </w:r>
    </w:p>
    <w:p w14:paraId="64C2A88A" w14:textId="77777777" w:rsidR="006C7D91" w:rsidRPr="009A597C" w:rsidRDefault="006C7D91" w:rsidP="006C7D91">
      <w:pPr>
        <w:pStyle w:val="Listaszerbekezds"/>
        <w:numPr>
          <w:ilvl w:val="1"/>
          <w:numId w:val="12"/>
        </w:numPr>
        <w:spacing w:after="120" w:line="312" w:lineRule="auto"/>
        <w:ind w:left="993" w:hanging="567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megszünteti az eljárást, ha a kérelem és melléklete nem felel meg a meghatározott követelményeknek, vagy az eljárás okafogyottá válik.</w:t>
      </w:r>
    </w:p>
    <w:p w14:paraId="1AC8AF4B" w14:textId="77777777" w:rsidR="006C7D91" w:rsidRPr="009A597C" w:rsidRDefault="006C7D91" w:rsidP="006C7D91">
      <w:pPr>
        <w:pStyle w:val="Listaszerbekezds"/>
        <w:numPr>
          <w:ilvl w:val="0"/>
          <w:numId w:val="11"/>
        </w:numPr>
        <w:spacing w:after="120" w:line="312" w:lineRule="auto"/>
        <w:rPr>
          <w:rFonts w:asciiTheme="minorHAnsi" w:eastAsia="Noto Sans CJK SC Regular" w:hAnsiTheme="minorHAnsi" w:cstheme="minorHAnsi"/>
          <w:lang w:eastAsia="zh-CN" w:bidi="hi-I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A településképi bejelentés elbírálása során hozott döntéssel szemben a települési önkormányzat képviselő-testületéhez lehet fellebbezni.</w:t>
      </w:r>
    </w:p>
    <w:p w14:paraId="1FF99F13" w14:textId="77777777" w:rsidR="006C7D91" w:rsidRPr="009A597C" w:rsidRDefault="006C7D91" w:rsidP="006C7D91">
      <w:pPr>
        <w:pStyle w:val="Listaszerbekezds"/>
        <w:numPr>
          <w:ilvl w:val="0"/>
          <w:numId w:val="11"/>
        </w:numPr>
        <w:spacing w:after="120" w:line="312" w:lineRule="auto"/>
        <w:ind w:left="426" w:hanging="426"/>
        <w:rPr>
          <w:rFonts w:asciiTheme="minorHAnsi" w:eastAsia="Noto Sans CJK SC Regular" w:hAnsiTheme="minorHAnsi" w:cstheme="minorHAnsi"/>
          <w:lang w:eastAsia="zh-CN" w:bidi="hi-IN"/>
        </w:rPr>
      </w:pPr>
      <w:proofErr w:type="gramStart"/>
      <w:r w:rsidRPr="009A597C">
        <w:rPr>
          <w:rFonts w:asciiTheme="minorHAnsi" w:eastAsia="Noto Sans CJK SC Regular" w:hAnsiTheme="minorHAnsi" w:cstheme="minorHAnsi"/>
          <w:lang w:eastAsia="zh-CN" w:bidi="hi-IN"/>
        </w:rPr>
        <w:t>Dátum:…</w:t>
      </w:r>
      <w:proofErr w:type="gramEnd"/>
      <w:r w:rsidRPr="009A597C">
        <w:rPr>
          <w:rFonts w:asciiTheme="minorHAnsi" w:eastAsia="Noto Sans CJK SC Regular" w:hAnsiTheme="minorHAnsi" w:cstheme="minorHAnsi"/>
          <w:lang w:eastAsia="zh-CN" w:bidi="hi-IN"/>
        </w:rPr>
        <w:t>…………………………………….</w:t>
      </w:r>
    </w:p>
    <w:p w14:paraId="465852AD" w14:textId="77777777" w:rsidR="006C7D91" w:rsidRPr="009A597C" w:rsidRDefault="006C7D91" w:rsidP="006C7D91">
      <w:pPr>
        <w:pStyle w:val="Listaszerbekezds"/>
        <w:numPr>
          <w:ilvl w:val="0"/>
          <w:numId w:val="11"/>
        </w:numPr>
        <w:spacing w:after="120" w:line="312" w:lineRule="auto"/>
        <w:ind w:left="426" w:hanging="426"/>
        <w:rPr>
          <w:rFonts w:ascii="Times New Roman" w:hAnsi="Times New Roman"/>
        </w:rPr>
      </w:pPr>
      <w:r w:rsidRPr="009A597C">
        <w:rPr>
          <w:rFonts w:asciiTheme="minorHAnsi" w:eastAsia="Noto Sans CJK SC Regular" w:hAnsiTheme="minorHAnsi" w:cstheme="minorHAnsi"/>
          <w:lang w:eastAsia="zh-CN" w:bidi="hi-IN"/>
        </w:rPr>
        <w:t>Bejelentő (építtető) aláírása</w:t>
      </w:r>
    </w:p>
    <w:p w14:paraId="45688838" w14:textId="77777777" w:rsidR="006C7D91" w:rsidRDefault="006C7D91" w:rsidP="006C7D91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563EB039" w14:textId="77777777" w:rsidR="006C7D91" w:rsidRPr="00B366C1" w:rsidRDefault="006C7D91" w:rsidP="006C7D91">
      <w:pPr>
        <w:suppressAutoHyphens/>
        <w:jc w:val="right"/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</w:pPr>
      <w:r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3</w:t>
      </w:r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 melléklet az .../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 xml:space="preserve"> (... . </w:t>
      </w:r>
      <w:proofErr w:type="gramStart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... .</w:t>
      </w:r>
      <w:proofErr w:type="gramEnd"/>
      <w:r w:rsidRPr="00B366C1">
        <w:rPr>
          <w:rFonts w:asciiTheme="minorHAnsi" w:eastAsia="Noto Sans CJK SC Regular" w:hAnsiTheme="minorHAnsi" w:cstheme="minorHAnsi"/>
          <w:i/>
          <w:iCs/>
          <w:kern w:val="2"/>
          <w:u w:val="single"/>
          <w:lang w:eastAsia="zh-CN" w:bidi="hi-IN"/>
        </w:rPr>
        <w:t>) önkormányzati rendelethez</w:t>
      </w:r>
    </w:p>
    <w:p w14:paraId="3DFB596B" w14:textId="77777777" w:rsidR="006C7D91" w:rsidRDefault="006C7D91" w:rsidP="006C7D91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6EA2281F" w14:textId="0D8AC617" w:rsidR="006C7D91" w:rsidRPr="00B54E9B" w:rsidRDefault="006C7D91" w:rsidP="006C7D91">
      <w:pPr>
        <w:spacing w:after="160" w:line="259" w:lineRule="auto"/>
        <w:jc w:val="left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„</w:t>
      </w:r>
      <w:r>
        <w:rPr>
          <w:rFonts w:ascii="Calibri" w:eastAsia="Calibri" w:hAnsi="Calibri"/>
          <w:kern w:val="2"/>
          <w14:ligatures w14:val="standardContextual"/>
        </w:rPr>
        <w:t>7</w:t>
      </w:r>
      <w:r w:rsidRPr="00B54E9B">
        <w:rPr>
          <w:rFonts w:ascii="Calibri" w:eastAsia="Calibri" w:hAnsi="Calibri"/>
          <w:kern w:val="2"/>
          <w14:ligatures w14:val="standardContextual"/>
        </w:rPr>
        <w:t>. melléklet a 1</w:t>
      </w:r>
      <w:r>
        <w:rPr>
          <w:rFonts w:ascii="Calibri" w:eastAsia="Calibri" w:hAnsi="Calibri"/>
          <w:kern w:val="2"/>
          <w14:ligatures w14:val="standardContextual"/>
        </w:rPr>
        <w:t>0</w:t>
      </w:r>
      <w:r w:rsidRPr="00B54E9B">
        <w:rPr>
          <w:rFonts w:ascii="Calibri" w:eastAsia="Calibri" w:hAnsi="Calibri"/>
          <w:kern w:val="2"/>
          <w14:ligatures w14:val="standardContextual"/>
        </w:rPr>
        <w:t>/2017. (XII.2</w:t>
      </w:r>
      <w:r>
        <w:rPr>
          <w:rFonts w:ascii="Calibri" w:eastAsia="Calibri" w:hAnsi="Calibri"/>
          <w:kern w:val="2"/>
          <w14:ligatures w14:val="standardContextual"/>
        </w:rPr>
        <w:t>7</w:t>
      </w:r>
      <w:r w:rsidRPr="00B54E9B">
        <w:rPr>
          <w:rFonts w:ascii="Calibri" w:eastAsia="Calibri" w:hAnsi="Calibri"/>
          <w:kern w:val="2"/>
          <w14:ligatures w14:val="standardContextual"/>
        </w:rPr>
        <w:t>.) önkormányzati rendelethez</w:t>
      </w:r>
    </w:p>
    <w:p w14:paraId="5DEA2DB0" w14:textId="77777777" w:rsidR="006C7D91" w:rsidRPr="00B54E9B" w:rsidRDefault="006C7D91" w:rsidP="006C7D91">
      <w:pPr>
        <w:spacing w:after="160" w:line="259" w:lineRule="auto"/>
        <w:jc w:val="center"/>
        <w:rPr>
          <w:rFonts w:ascii="Calibri" w:eastAsia="Calibri" w:hAnsi="Calibri"/>
          <w:b/>
          <w:bCs/>
          <w:kern w:val="2"/>
          <w14:ligatures w14:val="standardContextual"/>
        </w:rPr>
      </w:pPr>
      <w:r w:rsidRPr="00B54E9B">
        <w:rPr>
          <w:rFonts w:ascii="Calibri" w:eastAsia="Calibri" w:hAnsi="Calibri"/>
          <w:b/>
          <w:bCs/>
          <w:kern w:val="2"/>
          <w14:ligatures w14:val="standardContextual"/>
        </w:rPr>
        <w:t>Településképi bejelentési eljáráshoz kötött tevékenységek</w:t>
      </w:r>
    </w:p>
    <w:p w14:paraId="7BE79FA9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1. Új épület építése, meglévő épület bővítése, ha az építési tevékenység elvégzése után annak mérete a 35 m2 összes hasznos alapterületet és a 4,5 méteres gerincmagasságot, lapostetős épület esetén a 3,5 méteres párkánymagasságot nem haladja meg.</w:t>
      </w:r>
    </w:p>
    <w:p w14:paraId="7FE517B8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2. Építmény átalakítása, felújítása, helyreállítása, korszerűsítése, homlokzatának megváltoztatása, kivéve zártsorú vagy ikres beépítésű épület esetén, ha e tevékenységek a csatlakozó épület alapozását vagy tartószerkezetét is érintik.</w:t>
      </w:r>
    </w:p>
    <w:p w14:paraId="12CBDB78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3. Meglévő épület kizárólag külső alaprajzi méretet érintő, hasznos alapterületet nem növelő bővítése.</w:t>
      </w:r>
    </w:p>
    <w:p w14:paraId="31AF342E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4. Meglévő építmény utólagos hőszigetelése, homlokzati nyílászáró cseréje, a homlokzatfelület színezése, a homlokzat felületképzésének megváltoztatása.</w:t>
      </w:r>
    </w:p>
    <w:p w14:paraId="29719B49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5. Új, 6,0 méter magasságot meg nem haladó, épített égéstermék-elvezető építése vagy az épített égéstermék-elvető 6,0 méter magasságig történő bővítése.</w:t>
      </w:r>
    </w:p>
    <w:p w14:paraId="065EF971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6. Kizárólag az épület homlokzatához rögzített előtető, védőtető, ernyőszerkezet építése, elhelyezése.</w:t>
      </w:r>
    </w:p>
    <w:p w14:paraId="04942731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7. Növénytermesztésre szolgáló üvegház, a növény-, illetve gombatermesztésre szolgáló fóliasátor, valamint a felvonulási épület építése, bővítése, ha közterületről látható helyen kerül elhelyezésre.</w:t>
      </w:r>
    </w:p>
    <w:p w14:paraId="42B02CB0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8. Temető területén:</w:t>
      </w:r>
    </w:p>
    <w:p w14:paraId="7BAF2404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a) sírbolt, urnasírbolt építése, bővítése,</w:t>
      </w:r>
    </w:p>
    <w:p w14:paraId="0905A39E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b) urnafülke, sírhely, sírjel építése, elhelyezése.</w:t>
      </w:r>
    </w:p>
    <w:p w14:paraId="3862A91C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9. Szobor, emlékmű, kereszt, emlékjel építése, elhelyezése.</w:t>
      </w:r>
    </w:p>
    <w:p w14:paraId="3BFE604D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10. Emlékfal építése.</w:t>
      </w:r>
    </w:p>
    <w:p w14:paraId="28C14E9A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11. Park, játszótér, sportpálya megfelelőségi igazolással vagy teljesítménynyilatkozattal rendelkező műtárgyainak építése, bővítése.</w:t>
      </w:r>
    </w:p>
    <w:p w14:paraId="1AF1419D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12. A megfelelőség-igazolással vagy teljesítménynyilatkozattal rendelkező, legfeljebb 180 napig fennálló és a piacfelügyeleti hatóság hatáskörébe nem tartozó épület építése, ideértve a sátorszerkezetet is.</w:t>
      </w:r>
    </w:p>
    <w:p w14:paraId="346EEB71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13. XX. Az Országos Tűzvédelmi Szabályzat szerinti, legfeljebb 180 napig fennálló és megfelelőség-igazolással vagy teljesítménynyilatkozattal rendelkező és maximum 50 fő egyidejű tartózkodására alkalmas állvány jellegű építmény építése, bővítése.</w:t>
      </w:r>
    </w:p>
    <w:p w14:paraId="1E4B2BDD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14. Magánhasználatú kerti víz-, fürdőmedence, kerti tó, kerti építmény építése, ha közterületről látható helyen kerül elhelyezésre.</w:t>
      </w:r>
    </w:p>
    <w:p w14:paraId="44DE80A5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15. A telek természetes terepszintjének építési tevékenységgel összefüggő, végleges jellegű megváltoztatása.</w:t>
      </w:r>
    </w:p>
    <w:p w14:paraId="26FA1F19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16. Támfal építése, bővítése, amelynek mérete az építési tevékenységgel nem haladja meg a rendezett alsó terepszinttől számított 1,5 m magasságot.</w:t>
      </w:r>
    </w:p>
    <w:p w14:paraId="6487BDCC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17. Kerítés, sövény, járda létesítése, építése, bővítése.</w:t>
      </w:r>
    </w:p>
    <w:p w14:paraId="46893265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18. Mobil illemhely, mobil mosdó, mobil zuhanyozó elhelyezése, árnyékszék, illemhely (kivéve csoportos illemhely) elhelyezése, építése, bővítése.</w:t>
      </w:r>
    </w:p>
    <w:p w14:paraId="185F2D20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lastRenderedPageBreak/>
        <w:t>19. Cégérek, cég- és üzletjelzések épületen való elhelyezése.</w:t>
      </w:r>
    </w:p>
    <w:p w14:paraId="1652F5B3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 xml:space="preserve">20. Napelem, napkollektor, napelem </w:t>
      </w:r>
      <w:proofErr w:type="spellStart"/>
      <w:r w:rsidRPr="00B54E9B">
        <w:rPr>
          <w:rFonts w:ascii="Calibri" w:eastAsia="Calibri" w:hAnsi="Calibri"/>
          <w:kern w:val="2"/>
          <w14:ligatures w14:val="standardContextual"/>
        </w:rPr>
        <w:t>inverter</w:t>
      </w:r>
      <w:proofErr w:type="spellEnd"/>
      <w:r w:rsidRPr="00B54E9B">
        <w:rPr>
          <w:rFonts w:ascii="Calibri" w:eastAsia="Calibri" w:hAnsi="Calibri"/>
          <w:kern w:val="2"/>
          <w14:ligatures w14:val="standardContextual"/>
        </w:rPr>
        <w:t>, hőszivattyú, szellőző-, klíma-, riasztóberendezés, villámhárító-berendezés, egyéb gépészeti berendezés, áru- és pénzautomata épületen vagy épületben való elhelyezése.</w:t>
      </w:r>
    </w:p>
    <w:p w14:paraId="07A89C0A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21. Építménynek minősülő, háztartási hulladék elhelyezésére szolgáló hulladékgyűjtő és -tároló elhelyezése.</w:t>
      </w:r>
    </w:p>
    <w:p w14:paraId="6A76CE19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22. Telken belüli közműpótló műtárgy építése, ha közterületről látható helyen kerül elhelyezésre.</w:t>
      </w:r>
    </w:p>
    <w:p w14:paraId="6ACD8433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23. Magasles és kilátó építése, bővítése, amennyiben annak járófelülete a terepcsatlakozástól mért 6,0 métert nem haladja meg, továbbá vadetető és erdei építmény építése, bővítése, ha a terepcsatlakozástól mért legfelső pontja a 6,0 m-t nem haladja meg.</w:t>
      </w:r>
    </w:p>
    <w:p w14:paraId="695580AD" w14:textId="77777777" w:rsidR="006C7D91" w:rsidRPr="00B54E9B" w:rsidRDefault="006C7D91" w:rsidP="006C7D91">
      <w:pPr>
        <w:spacing w:after="160" w:line="259" w:lineRule="auto"/>
        <w:rPr>
          <w:rFonts w:ascii="Calibri" w:eastAsia="Calibri" w:hAnsi="Calibri"/>
          <w:kern w:val="2"/>
          <w14:ligatures w14:val="standardContextual"/>
        </w:rPr>
      </w:pPr>
      <w:r w:rsidRPr="00B54E9B">
        <w:rPr>
          <w:rFonts w:ascii="Calibri" w:eastAsia="Calibri" w:hAnsi="Calibri"/>
          <w:kern w:val="2"/>
          <w14:ligatures w14:val="standardContextual"/>
        </w:rPr>
        <w:t>24. Közterületen, filmforgatáshoz kapcsolódó építmény építése.</w:t>
      </w:r>
    </w:p>
    <w:bookmarkEnd w:id="5"/>
    <w:p w14:paraId="10365946" w14:textId="77777777" w:rsidR="006C7D91" w:rsidRPr="00B366C1" w:rsidRDefault="006C7D91" w:rsidP="006C7D91">
      <w:pPr>
        <w:tabs>
          <w:tab w:val="center" w:pos="6804"/>
        </w:tabs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100B7F8A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42891F3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373CF53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CE577E5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A3576BE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01915BE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D63CEC6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90056F9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D156E84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A3D928C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72BE179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975A5EA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16ADC60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B95049A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EDE447D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FF64041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50BFD71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806AD65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336D142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906BB74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025208E4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02BCBB3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B3266B3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79AB53F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5281205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D482561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3CED2BB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0771745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3C4628C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70055C57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18B45A63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9FC4747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E475B4A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52860052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79C72CD7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69103940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E7143E9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4A471E8E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256C106B" w14:textId="77777777" w:rsidR="006C7D91" w:rsidRDefault="006C7D91" w:rsidP="006C7D91">
      <w:pPr>
        <w:pStyle w:val="Listaszerbekezds"/>
        <w:ind w:left="0" w:firstLine="0"/>
        <w:jc w:val="right"/>
        <w:rPr>
          <w:rFonts w:asciiTheme="minorHAnsi" w:hAnsiTheme="minorHAnsi" w:cstheme="minorHAnsi"/>
          <w:w w:val="99"/>
        </w:rPr>
      </w:pPr>
    </w:p>
    <w:p w14:paraId="3DBEA2C0" w14:textId="77777777" w:rsidR="006C7D91" w:rsidRPr="00F4058F" w:rsidRDefault="006C7D91" w:rsidP="006C7D91">
      <w:pPr>
        <w:jc w:val="center"/>
        <w:rPr>
          <w:rFonts w:ascii="Calibri" w:hAnsi="Calibri"/>
          <w:b/>
          <w:bCs/>
        </w:rPr>
      </w:pPr>
      <w:r w:rsidRPr="00F4058F">
        <w:rPr>
          <w:rFonts w:ascii="Calibri" w:hAnsi="Calibri"/>
          <w:b/>
        </w:rPr>
        <w:t>HATÁSVIZSGÁLAT</w:t>
      </w:r>
    </w:p>
    <w:p w14:paraId="55767D56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3DB32110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2011. január 1-jétől hatályos, a jogalkotásról szóló 2010. évi CXXX. törvény (a továbbiakban: </w:t>
      </w:r>
      <w:proofErr w:type="spellStart"/>
      <w:r w:rsidRPr="00F4058F">
        <w:rPr>
          <w:rFonts w:ascii="Calibri" w:hAnsi="Calibri"/>
        </w:rPr>
        <w:t>Jat</w:t>
      </w:r>
      <w:proofErr w:type="spellEnd"/>
      <w:r w:rsidRPr="00F4058F">
        <w:rPr>
          <w:rFonts w:ascii="Calibri" w:hAnsi="Calibri"/>
        </w:rPr>
        <w:t>.) 17. §-a szerint:</w:t>
      </w:r>
    </w:p>
    <w:p w14:paraId="1C082DF8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</w:p>
    <w:p w14:paraId="00D83DB1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b/>
          <w:bCs/>
        </w:rPr>
        <w:t xml:space="preserve">17. § </w:t>
      </w:r>
      <w:r w:rsidRPr="00F4058F">
        <w:rPr>
          <w:rFonts w:ascii="Calibri" w:hAnsi="Calibri"/>
        </w:rPr>
        <w:t xml:space="preserve">(1) A </w:t>
      </w:r>
      <w:r w:rsidRPr="00F4058F">
        <w:rPr>
          <w:rFonts w:ascii="Calibri" w:hAnsi="Calibri"/>
          <w:b/>
          <w:bCs/>
        </w:rPr>
        <w:t>jogszabály előkészítője –</w:t>
      </w:r>
      <w:r w:rsidRPr="00F4058F">
        <w:rPr>
          <w:rFonts w:ascii="Calibri" w:hAnsi="Calibri"/>
          <w:bCs/>
        </w:rPr>
        <w:t xml:space="preserve"> a jogszabály feltételezett hatásaihoz igazodó részletességű </w:t>
      </w:r>
      <w:r w:rsidRPr="00F4058F">
        <w:rPr>
          <w:rFonts w:ascii="Calibri" w:hAnsi="Calibri"/>
          <w:b/>
          <w:bCs/>
        </w:rPr>
        <w:t>– előzetes hatásvizsgálat elvégzésével felméri a szabályozás várható következményeit</w:t>
      </w:r>
      <w:r w:rsidRPr="00F4058F">
        <w:rPr>
          <w:rFonts w:ascii="Calibri" w:hAnsi="Calibri"/>
        </w:rPr>
        <w:t>. Az előzetes hatásvizsgálat eredményéről ... önkormányzati rendelet esetén a helyi önkormányzat képviselő-testületét tájékoztatni kell. [...]</w:t>
      </w:r>
    </w:p>
    <w:p w14:paraId="02C3646E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</w:p>
    <w:p w14:paraId="1CF07B20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(2) A hatásvizsgálat során vizsgálni kell</w:t>
      </w:r>
    </w:p>
    <w:p w14:paraId="50B02B37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a) </w:t>
      </w:r>
      <w:r w:rsidRPr="00F4058F">
        <w:rPr>
          <w:rFonts w:ascii="Calibri" w:hAnsi="Calibri"/>
        </w:rPr>
        <w:t>a tervezett jogszabály valamennyi jelentősnek ítélt hatását, különösen</w:t>
      </w:r>
    </w:p>
    <w:p w14:paraId="1176AB19" w14:textId="77777777" w:rsidR="006C7D91" w:rsidRPr="00F4058F" w:rsidRDefault="006C7D91" w:rsidP="006C7D91">
      <w:pPr>
        <w:autoSpaceDE w:val="0"/>
        <w:autoSpaceDN w:val="0"/>
        <w:adjustRightInd w:val="0"/>
        <w:ind w:left="360"/>
        <w:rPr>
          <w:rFonts w:ascii="Calibri" w:hAnsi="Calibri"/>
        </w:rPr>
      </w:pPr>
      <w:proofErr w:type="spellStart"/>
      <w:r w:rsidRPr="00F4058F">
        <w:rPr>
          <w:rFonts w:ascii="Calibri" w:hAnsi="Calibri"/>
          <w:iCs/>
        </w:rPr>
        <w:t>aa</w:t>
      </w:r>
      <w:proofErr w:type="spellEnd"/>
      <w:r w:rsidRPr="00F4058F">
        <w:rPr>
          <w:rFonts w:ascii="Calibri" w:hAnsi="Calibri"/>
          <w:iCs/>
        </w:rPr>
        <w:t xml:space="preserve">) </w:t>
      </w:r>
      <w:r w:rsidRPr="00F4058F">
        <w:rPr>
          <w:rFonts w:ascii="Calibri" w:hAnsi="Calibri"/>
        </w:rPr>
        <w:t>társadalmi, gazdasági, költségvetési hatásait,</w:t>
      </w:r>
    </w:p>
    <w:p w14:paraId="108E8C3E" w14:textId="77777777" w:rsidR="006C7D91" w:rsidRPr="00F4058F" w:rsidRDefault="006C7D91" w:rsidP="006C7D91">
      <w:pPr>
        <w:autoSpaceDE w:val="0"/>
        <w:autoSpaceDN w:val="0"/>
        <w:adjustRightInd w:val="0"/>
        <w:ind w:left="36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ab) </w:t>
      </w:r>
      <w:r w:rsidRPr="00F4058F">
        <w:rPr>
          <w:rFonts w:ascii="Calibri" w:hAnsi="Calibri"/>
        </w:rPr>
        <w:t>környezeti és egészségi következményeit,</w:t>
      </w:r>
    </w:p>
    <w:p w14:paraId="47A6D5CE" w14:textId="77777777" w:rsidR="006C7D91" w:rsidRPr="00F4058F" w:rsidRDefault="006C7D91" w:rsidP="006C7D91">
      <w:pPr>
        <w:autoSpaceDE w:val="0"/>
        <w:autoSpaceDN w:val="0"/>
        <w:adjustRightInd w:val="0"/>
        <w:ind w:left="360"/>
        <w:rPr>
          <w:rFonts w:ascii="Calibri" w:hAnsi="Calibri"/>
        </w:rPr>
      </w:pPr>
      <w:proofErr w:type="spellStart"/>
      <w:r w:rsidRPr="00F4058F">
        <w:rPr>
          <w:rFonts w:ascii="Calibri" w:hAnsi="Calibri"/>
          <w:iCs/>
        </w:rPr>
        <w:t>ac</w:t>
      </w:r>
      <w:proofErr w:type="spellEnd"/>
      <w:r w:rsidRPr="00F4058F">
        <w:rPr>
          <w:rFonts w:ascii="Calibri" w:hAnsi="Calibri"/>
          <w:iCs/>
        </w:rPr>
        <w:t xml:space="preserve">) </w:t>
      </w:r>
      <w:r w:rsidRPr="00F4058F">
        <w:rPr>
          <w:rFonts w:ascii="Calibri" w:hAnsi="Calibri"/>
        </w:rPr>
        <w:t xml:space="preserve">adminisztratív </w:t>
      </w:r>
      <w:proofErr w:type="spellStart"/>
      <w:r w:rsidRPr="00F4058F">
        <w:rPr>
          <w:rFonts w:ascii="Calibri" w:hAnsi="Calibri"/>
        </w:rPr>
        <w:t>terheket</w:t>
      </w:r>
      <w:proofErr w:type="spellEnd"/>
      <w:r w:rsidRPr="00F4058F">
        <w:rPr>
          <w:rFonts w:ascii="Calibri" w:hAnsi="Calibri"/>
        </w:rPr>
        <w:t xml:space="preserve"> befolyásoló hatásait, valamint</w:t>
      </w:r>
    </w:p>
    <w:p w14:paraId="66650AE9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b) </w:t>
      </w:r>
      <w:r w:rsidRPr="00F4058F">
        <w:rPr>
          <w:rFonts w:ascii="Calibri" w:hAnsi="Calibri"/>
        </w:rPr>
        <w:t>a jogszabály megalkotásának szükségességét, a jogalkotás elmaradásának várható következményeit, és</w:t>
      </w:r>
    </w:p>
    <w:p w14:paraId="4D608CFF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  <w:iCs/>
        </w:rPr>
        <w:t xml:space="preserve">c) </w:t>
      </w:r>
      <w:r w:rsidRPr="00F4058F">
        <w:rPr>
          <w:rFonts w:ascii="Calibri" w:hAnsi="Calibri"/>
        </w:rPr>
        <w:t>a jogszabály alkalmazásához szükséges személyi, szervezeti, tárgyi és pénzügyi feltételeket”.</w:t>
      </w:r>
    </w:p>
    <w:p w14:paraId="0C0DF240" w14:textId="77777777" w:rsidR="006C7D91" w:rsidRPr="00F4058F" w:rsidRDefault="006C7D91" w:rsidP="006C7D91">
      <w:pPr>
        <w:rPr>
          <w:rFonts w:ascii="Calibri" w:hAnsi="Calibri"/>
        </w:rPr>
      </w:pPr>
    </w:p>
    <w:p w14:paraId="0E132C0A" w14:textId="77777777" w:rsidR="006C7D91" w:rsidRPr="00F4058F" w:rsidRDefault="006C7D91" w:rsidP="006C7D91">
      <w:pPr>
        <w:rPr>
          <w:rFonts w:ascii="Calibri" w:hAnsi="Calibri"/>
        </w:rPr>
      </w:pPr>
      <w:r w:rsidRPr="00F4058F">
        <w:rPr>
          <w:rFonts w:ascii="Calibri" w:hAnsi="Calibri"/>
          <w:color w:val="000000"/>
        </w:rPr>
        <w:t xml:space="preserve">A </w:t>
      </w:r>
      <w:r>
        <w:rPr>
          <w:rFonts w:ascii="Calibri" w:hAnsi="Calibri"/>
          <w:color w:val="000000"/>
        </w:rPr>
        <w:t>t</w:t>
      </w:r>
      <w:r w:rsidRPr="00456E16">
        <w:rPr>
          <w:rFonts w:ascii="Calibri" w:hAnsi="Calibri"/>
          <w:color w:val="000000"/>
        </w:rPr>
        <w:t>elepüléskép védelméről szóló önkormányzati rendelet módosításáról</w:t>
      </w:r>
      <w:r>
        <w:rPr>
          <w:rFonts w:ascii="Calibri" w:hAnsi="Calibri"/>
          <w:color w:val="000000"/>
        </w:rPr>
        <w:t xml:space="preserve"> </w:t>
      </w:r>
      <w:r w:rsidRPr="00F4058F">
        <w:rPr>
          <w:rFonts w:ascii="Calibri" w:hAnsi="Calibri"/>
          <w:color w:val="000000"/>
        </w:rPr>
        <w:t>szóló</w:t>
      </w:r>
      <w:r w:rsidRPr="00F4058F">
        <w:rPr>
          <w:rFonts w:ascii="Calibri" w:hAnsi="Calibri"/>
        </w:rPr>
        <w:t xml:space="preserve"> rendelet tervezetében (a továbbiakban: Tervezet) foglaltak várható hatásai – a </w:t>
      </w:r>
      <w:proofErr w:type="spellStart"/>
      <w:r w:rsidRPr="00F4058F">
        <w:rPr>
          <w:rFonts w:ascii="Calibri" w:hAnsi="Calibri"/>
        </w:rPr>
        <w:t>Jat</w:t>
      </w:r>
      <w:proofErr w:type="spellEnd"/>
      <w:r w:rsidRPr="00F4058F">
        <w:rPr>
          <w:rFonts w:ascii="Calibri" w:hAnsi="Calibri"/>
        </w:rPr>
        <w:t>. 17. § (2) bekezdésében foglalt elvárások tükrében – az alábbiak szerint összegezhetők:</w:t>
      </w:r>
    </w:p>
    <w:p w14:paraId="108D243F" w14:textId="77777777" w:rsidR="006C7D91" w:rsidRPr="00F4058F" w:rsidRDefault="006C7D91" w:rsidP="006C7D91">
      <w:pPr>
        <w:ind w:firstLine="240"/>
        <w:rPr>
          <w:rFonts w:ascii="Calibri" w:hAnsi="Calibri"/>
        </w:rPr>
      </w:pPr>
    </w:p>
    <w:p w14:paraId="11B44999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a) A tervezett jogszabály valamennyi jelentősnek ítélt hatása</w:t>
      </w:r>
    </w:p>
    <w:p w14:paraId="4C783BB6" w14:textId="77777777" w:rsidR="006C7D91" w:rsidRPr="00F4058F" w:rsidRDefault="006C7D91" w:rsidP="006C7D91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3B9799BF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proofErr w:type="spellStart"/>
      <w:r w:rsidRPr="00F4058F">
        <w:rPr>
          <w:rFonts w:ascii="Calibri" w:hAnsi="Calibri"/>
          <w:b/>
          <w:bCs/>
          <w:iCs/>
        </w:rPr>
        <w:t>aa</w:t>
      </w:r>
      <w:proofErr w:type="spellEnd"/>
      <w:r w:rsidRPr="00F4058F">
        <w:rPr>
          <w:rFonts w:ascii="Calibri" w:hAnsi="Calibri"/>
          <w:b/>
          <w:bCs/>
          <w:iCs/>
        </w:rPr>
        <w:t>) A jogszabály társadalmi, gazdasági, költségvetési hatásai</w:t>
      </w:r>
    </w:p>
    <w:p w14:paraId="41F20C0E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Tervezetnek </w:t>
      </w:r>
      <w:r w:rsidRPr="00F4058F">
        <w:rPr>
          <w:rFonts w:ascii="Calibri" w:hAnsi="Calibri"/>
          <w:iCs/>
        </w:rPr>
        <w:t>társadalmi hatása nincs.</w:t>
      </w:r>
      <w:r w:rsidRPr="00F4058F">
        <w:rPr>
          <w:rFonts w:ascii="Calibri" w:hAnsi="Calibri"/>
        </w:rPr>
        <w:t xml:space="preserve"> </w:t>
      </w:r>
    </w:p>
    <w:p w14:paraId="7DC53C7D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jelentősebb </w:t>
      </w:r>
      <w:r w:rsidRPr="00F4058F">
        <w:rPr>
          <w:rFonts w:ascii="Calibri" w:hAnsi="Calibri"/>
          <w:iCs/>
        </w:rPr>
        <w:t xml:space="preserve">gazdasági és költségvetési hatásokat </w:t>
      </w:r>
      <w:r>
        <w:rPr>
          <w:rFonts w:ascii="Calibri" w:hAnsi="Calibri"/>
        </w:rPr>
        <w:t>nem</w:t>
      </w:r>
      <w:r w:rsidRPr="00F4058F">
        <w:rPr>
          <w:rFonts w:ascii="Calibri" w:hAnsi="Calibri"/>
        </w:rPr>
        <w:t xml:space="preserve"> keletkeztet</w:t>
      </w:r>
      <w:r>
        <w:rPr>
          <w:rFonts w:ascii="Calibri" w:hAnsi="Calibri"/>
        </w:rPr>
        <w:t>.</w:t>
      </w:r>
    </w:p>
    <w:p w14:paraId="12AE8B96" w14:textId="77777777" w:rsidR="006C7D91" w:rsidRPr="00F4058F" w:rsidRDefault="006C7D91" w:rsidP="006C7D91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4D2DBCDA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r w:rsidRPr="00F4058F">
        <w:rPr>
          <w:rFonts w:ascii="Calibri" w:hAnsi="Calibri"/>
          <w:b/>
          <w:bCs/>
          <w:iCs/>
        </w:rPr>
        <w:t>ab) A jogszabály környezeti és egészségi következményei</w:t>
      </w:r>
    </w:p>
    <w:p w14:paraId="6EB2DC59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>A Tervezetben foglaltaknak közvetlen környezeti és egészségi következményei nincsenek.</w:t>
      </w:r>
    </w:p>
    <w:p w14:paraId="5EBC2469" w14:textId="77777777" w:rsidR="006C7D91" w:rsidRPr="00F4058F" w:rsidRDefault="006C7D91" w:rsidP="006C7D91">
      <w:pPr>
        <w:autoSpaceDE w:val="0"/>
        <w:autoSpaceDN w:val="0"/>
        <w:adjustRightInd w:val="0"/>
        <w:ind w:firstLine="240"/>
        <w:rPr>
          <w:rFonts w:ascii="Calibri" w:hAnsi="Calibri"/>
        </w:rPr>
      </w:pPr>
    </w:p>
    <w:p w14:paraId="72CDC781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  <w:iCs/>
        </w:rPr>
      </w:pPr>
      <w:proofErr w:type="spellStart"/>
      <w:r w:rsidRPr="00F4058F">
        <w:rPr>
          <w:rFonts w:ascii="Calibri" w:hAnsi="Calibri"/>
          <w:b/>
          <w:bCs/>
          <w:iCs/>
        </w:rPr>
        <w:t>ac</w:t>
      </w:r>
      <w:proofErr w:type="spellEnd"/>
      <w:r w:rsidRPr="00F4058F">
        <w:rPr>
          <w:rFonts w:ascii="Calibri" w:hAnsi="Calibri"/>
          <w:b/>
          <w:bCs/>
          <w:iCs/>
        </w:rPr>
        <w:t xml:space="preserve">) A jogszabály adminisztratív </w:t>
      </w:r>
      <w:proofErr w:type="spellStart"/>
      <w:r w:rsidRPr="00F4058F">
        <w:rPr>
          <w:rFonts w:ascii="Calibri" w:hAnsi="Calibri"/>
          <w:b/>
          <w:bCs/>
          <w:iCs/>
        </w:rPr>
        <w:t>terheket</w:t>
      </w:r>
      <w:proofErr w:type="spellEnd"/>
      <w:r w:rsidRPr="00F4058F">
        <w:rPr>
          <w:rFonts w:ascii="Calibri" w:hAnsi="Calibri"/>
          <w:b/>
          <w:bCs/>
          <w:iCs/>
        </w:rPr>
        <w:t xml:space="preserve"> befolyásoló hatásai</w:t>
      </w:r>
    </w:p>
    <w:p w14:paraId="5B6B8743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</w:t>
      </w:r>
      <w:r>
        <w:rPr>
          <w:rFonts w:ascii="Calibri" w:hAnsi="Calibri"/>
        </w:rPr>
        <w:t xml:space="preserve">jelentős </w:t>
      </w:r>
      <w:r w:rsidRPr="00F4058F">
        <w:rPr>
          <w:rFonts w:ascii="Calibri" w:hAnsi="Calibri"/>
        </w:rPr>
        <w:t xml:space="preserve">adminisztratív </w:t>
      </w:r>
      <w:proofErr w:type="spellStart"/>
      <w:r w:rsidRPr="00F4058F">
        <w:rPr>
          <w:rFonts w:ascii="Calibri" w:hAnsi="Calibri"/>
        </w:rPr>
        <w:t>terheket</w:t>
      </w:r>
      <w:proofErr w:type="spellEnd"/>
      <w:r w:rsidRPr="00F4058F">
        <w:rPr>
          <w:rFonts w:ascii="Calibri" w:hAnsi="Calibri"/>
        </w:rPr>
        <w:t xml:space="preserve"> </w:t>
      </w:r>
      <w:r>
        <w:rPr>
          <w:rFonts w:ascii="Calibri" w:hAnsi="Calibri"/>
        </w:rPr>
        <w:t>nem</w:t>
      </w:r>
      <w:r w:rsidRPr="00F4058F">
        <w:rPr>
          <w:rFonts w:ascii="Calibri" w:hAnsi="Calibri"/>
        </w:rPr>
        <w:t xml:space="preserve"> keletkeztet.</w:t>
      </w:r>
    </w:p>
    <w:p w14:paraId="473108A8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3F25DD6A" w14:textId="77777777" w:rsidR="006C7D91" w:rsidRPr="00F4058F" w:rsidRDefault="006C7D91" w:rsidP="006C7D91">
      <w:pPr>
        <w:autoSpaceDE w:val="0"/>
        <w:autoSpaceDN w:val="0"/>
        <w:adjustRightInd w:val="0"/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b) A jogszabály megalkotásának szükségessége, a jogalkotás elmaradásának várható következményei</w:t>
      </w:r>
    </w:p>
    <w:p w14:paraId="2AABF0D1" w14:textId="77777777" w:rsidR="006C7D91" w:rsidRDefault="006C7D91" w:rsidP="006C7D91">
      <w:pPr>
        <w:rPr>
          <w:rFonts w:ascii="Calibri" w:hAnsi="Calibri"/>
          <w:color w:val="000000"/>
        </w:rPr>
      </w:pPr>
      <w:r w:rsidRPr="00597981">
        <w:rPr>
          <w:rFonts w:ascii="Calibri" w:hAnsi="Calibri"/>
          <w:color w:val="000000"/>
        </w:rPr>
        <w:t>A rendelet megalkotásának az oka, hogy a jelenleg hatályos településképi rendelet a bejelentési eljárásoknál a már nem hatályos 312/2012. (XI. 8.) Korm. rendeletre hivatkozik, ezért a bejelentések nem bírálhatók el</w:t>
      </w:r>
      <w:r>
        <w:rPr>
          <w:rFonts w:ascii="Calibri" w:hAnsi="Calibri"/>
          <w:color w:val="000000"/>
        </w:rPr>
        <w:t>.</w:t>
      </w:r>
      <w:r w:rsidRPr="00597981">
        <w:rPr>
          <w:rFonts w:ascii="Calibri" w:hAnsi="Calibri"/>
          <w:color w:val="000000"/>
        </w:rPr>
        <w:t xml:space="preserve"> A rendeletben szükséges a jelenleg hatályos előírások</w:t>
      </w:r>
      <w:r>
        <w:rPr>
          <w:rFonts w:ascii="Calibri" w:hAnsi="Calibri"/>
          <w:color w:val="000000"/>
        </w:rPr>
        <w:t xml:space="preserve"> szerint szabályozni a bejelentésköteles építési tevékenységeket</w:t>
      </w:r>
      <w:r w:rsidRPr="00597981">
        <w:rPr>
          <w:rFonts w:ascii="Calibri" w:hAnsi="Calibri"/>
          <w:color w:val="000000"/>
        </w:rPr>
        <w:t>, egyidejűleg az elmúlt évek szakmai tapasztalatai alapján célszerű az eljárási szabályokat aktualizálni.</w:t>
      </w:r>
    </w:p>
    <w:p w14:paraId="21425C71" w14:textId="77777777" w:rsidR="006C7D91" w:rsidRPr="00F4058F" w:rsidRDefault="006C7D91" w:rsidP="006C7D91">
      <w:pPr>
        <w:rPr>
          <w:rFonts w:ascii="Calibri" w:hAnsi="Calibri"/>
        </w:rPr>
      </w:pPr>
    </w:p>
    <w:p w14:paraId="09E11EB7" w14:textId="77777777" w:rsidR="006C7D91" w:rsidRPr="00F4058F" w:rsidRDefault="006C7D91" w:rsidP="006C7D91">
      <w:pPr>
        <w:rPr>
          <w:rFonts w:ascii="Calibri" w:hAnsi="Calibri"/>
          <w:b/>
          <w:bCs/>
        </w:rPr>
      </w:pPr>
      <w:r w:rsidRPr="00F4058F">
        <w:rPr>
          <w:rFonts w:ascii="Calibri" w:hAnsi="Calibri"/>
          <w:b/>
          <w:bCs/>
        </w:rPr>
        <w:t>c) A jogszabály alkalmazásához szükséges személyi, szervezeti, tárgyi és pénzügyi feltételek</w:t>
      </w:r>
    </w:p>
    <w:p w14:paraId="1C6406C8" w14:textId="77777777" w:rsidR="006C7D91" w:rsidRDefault="006C7D91" w:rsidP="006C7D91">
      <w:pPr>
        <w:autoSpaceDE w:val="0"/>
        <w:autoSpaceDN w:val="0"/>
        <w:adjustRightInd w:val="0"/>
        <w:rPr>
          <w:rFonts w:ascii="Calibri" w:hAnsi="Calibri"/>
        </w:rPr>
      </w:pPr>
      <w:r w:rsidRPr="00F4058F">
        <w:rPr>
          <w:rFonts w:ascii="Calibri" w:hAnsi="Calibri"/>
        </w:rPr>
        <w:t xml:space="preserve">A Tervezet elfogadása esetén a rendelet alkalmazása a jelenlegihez képest többlet személyi, szervezeti, tárgyi és pénzügyi feltételt nem igényel. </w:t>
      </w:r>
    </w:p>
    <w:p w14:paraId="05555874" w14:textId="77777777" w:rsidR="00A54AF7" w:rsidRDefault="00A54AF7" w:rsidP="00A54AF7">
      <w:pPr>
        <w:pStyle w:val="Listaszerbekezds"/>
        <w:ind w:left="0" w:firstLine="0"/>
        <w:jc w:val="right"/>
        <w:rPr>
          <w:rFonts w:cs="Calibri"/>
          <w:w w:val="99"/>
        </w:rPr>
      </w:pPr>
    </w:p>
    <w:sectPr w:rsidR="00A54AF7" w:rsidSect="006C7D91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448C9" w14:textId="77777777" w:rsidR="00F26863" w:rsidRDefault="00F26863">
      <w:r>
        <w:separator/>
      </w:r>
    </w:p>
  </w:endnote>
  <w:endnote w:type="continuationSeparator" w:id="0">
    <w:p w14:paraId="7347E518" w14:textId="77777777" w:rsidR="00F26863" w:rsidRDefault="00F2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89C5" w14:textId="77777777" w:rsidR="00F26863" w:rsidRDefault="00F26863">
      <w:r>
        <w:separator/>
      </w:r>
    </w:p>
  </w:footnote>
  <w:footnote w:type="continuationSeparator" w:id="0">
    <w:p w14:paraId="75084288" w14:textId="77777777" w:rsidR="00F26863" w:rsidRDefault="00F26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424" w:hanging="284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72" w:hanging="284"/>
      </w:pPr>
    </w:lvl>
    <w:lvl w:ilvl="2">
      <w:numFmt w:val="bullet"/>
      <w:lvlText w:val="•"/>
      <w:lvlJc w:val="left"/>
      <w:pPr>
        <w:ind w:left="1524" w:hanging="284"/>
      </w:pPr>
    </w:lvl>
    <w:lvl w:ilvl="3">
      <w:numFmt w:val="bullet"/>
      <w:lvlText w:val="•"/>
      <w:lvlJc w:val="left"/>
      <w:pPr>
        <w:ind w:left="2076" w:hanging="284"/>
      </w:pPr>
    </w:lvl>
    <w:lvl w:ilvl="4">
      <w:numFmt w:val="bullet"/>
      <w:lvlText w:val="•"/>
      <w:lvlJc w:val="left"/>
      <w:pPr>
        <w:ind w:left="2629" w:hanging="284"/>
      </w:pPr>
    </w:lvl>
    <w:lvl w:ilvl="5">
      <w:numFmt w:val="bullet"/>
      <w:lvlText w:val="•"/>
      <w:lvlJc w:val="left"/>
      <w:pPr>
        <w:ind w:left="3181" w:hanging="284"/>
      </w:pPr>
    </w:lvl>
    <w:lvl w:ilvl="6">
      <w:numFmt w:val="bullet"/>
      <w:lvlText w:val="•"/>
      <w:lvlJc w:val="left"/>
      <w:pPr>
        <w:ind w:left="3733" w:hanging="284"/>
      </w:pPr>
    </w:lvl>
    <w:lvl w:ilvl="7">
      <w:numFmt w:val="bullet"/>
      <w:lvlText w:val="•"/>
      <w:lvlJc w:val="left"/>
      <w:pPr>
        <w:ind w:left="4286" w:hanging="284"/>
      </w:pPr>
    </w:lvl>
    <w:lvl w:ilvl="8">
      <w:numFmt w:val="bullet"/>
      <w:lvlText w:val="•"/>
      <w:lvlJc w:val="left"/>
      <w:pPr>
        <w:ind w:left="4838" w:hanging="28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/>
        <w:b w:val="0"/>
        <w:bCs w:val="0"/>
        <w:i w:val="0"/>
        <w:iCs w:val="0"/>
        <w:w w:val="99"/>
        <w:sz w:val="22"/>
        <w:szCs w:val="22"/>
      </w:rPr>
    </w:lvl>
    <w:lvl w:ilvl="1">
      <w:numFmt w:val="bullet"/>
      <w:lvlText w:val="•"/>
      <w:lvlJc w:val="left"/>
      <w:pPr>
        <w:ind w:left="986" w:hanging="360"/>
      </w:pPr>
    </w:lvl>
    <w:lvl w:ilvl="2">
      <w:numFmt w:val="bullet"/>
      <w:lvlText w:val="•"/>
      <w:lvlJc w:val="left"/>
      <w:pPr>
        <w:ind w:left="1553" w:hanging="360"/>
      </w:pPr>
    </w:lvl>
    <w:lvl w:ilvl="3">
      <w:numFmt w:val="bullet"/>
      <w:lvlText w:val="•"/>
      <w:lvlJc w:val="left"/>
      <w:pPr>
        <w:ind w:left="2119" w:hanging="360"/>
      </w:pPr>
    </w:lvl>
    <w:lvl w:ilvl="4">
      <w:numFmt w:val="bullet"/>
      <w:lvlText w:val="•"/>
      <w:lvlJc w:val="left"/>
      <w:pPr>
        <w:ind w:left="2686" w:hanging="360"/>
      </w:pPr>
    </w:lvl>
    <w:lvl w:ilvl="5">
      <w:numFmt w:val="bullet"/>
      <w:lvlText w:val="•"/>
      <w:lvlJc w:val="left"/>
      <w:pPr>
        <w:ind w:left="3253" w:hanging="360"/>
      </w:pPr>
    </w:lvl>
    <w:lvl w:ilvl="6">
      <w:numFmt w:val="bullet"/>
      <w:lvlText w:val="•"/>
      <w:lvlJc w:val="left"/>
      <w:pPr>
        <w:ind w:left="3819" w:hanging="360"/>
      </w:pPr>
    </w:lvl>
    <w:lvl w:ilvl="7">
      <w:numFmt w:val="bullet"/>
      <w:lvlText w:val="•"/>
      <w:lvlJc w:val="left"/>
      <w:pPr>
        <w:ind w:left="4386" w:hanging="360"/>
      </w:pPr>
    </w:lvl>
    <w:lvl w:ilvl="8">
      <w:numFmt w:val="bullet"/>
      <w:lvlText w:val="•"/>
      <w:lvlJc w:val="left"/>
      <w:pPr>
        <w:ind w:left="4952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7" w:hanging="334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4" w:hanging="334"/>
      </w:pPr>
    </w:lvl>
    <w:lvl w:ilvl="2">
      <w:numFmt w:val="bullet"/>
      <w:lvlText w:val="•"/>
      <w:lvlJc w:val="left"/>
      <w:pPr>
        <w:ind w:left="1268" w:hanging="334"/>
      </w:pPr>
    </w:lvl>
    <w:lvl w:ilvl="3">
      <w:numFmt w:val="bullet"/>
      <w:lvlText w:val="•"/>
      <w:lvlJc w:val="left"/>
      <w:pPr>
        <w:ind w:left="1853" w:hanging="334"/>
      </w:pPr>
    </w:lvl>
    <w:lvl w:ilvl="4">
      <w:numFmt w:val="bullet"/>
      <w:lvlText w:val="•"/>
      <w:lvlJc w:val="left"/>
      <w:pPr>
        <w:ind w:left="2437" w:hanging="334"/>
      </w:pPr>
    </w:lvl>
    <w:lvl w:ilvl="5">
      <w:numFmt w:val="bullet"/>
      <w:lvlText w:val="•"/>
      <w:lvlJc w:val="left"/>
      <w:pPr>
        <w:ind w:left="3022" w:hanging="334"/>
      </w:pPr>
    </w:lvl>
    <w:lvl w:ilvl="6">
      <w:numFmt w:val="bullet"/>
      <w:lvlText w:val="•"/>
      <w:lvlJc w:val="left"/>
      <w:pPr>
        <w:ind w:left="3606" w:hanging="334"/>
      </w:pPr>
    </w:lvl>
    <w:lvl w:ilvl="7">
      <w:numFmt w:val="bullet"/>
      <w:lvlText w:val="•"/>
      <w:lvlJc w:val="left"/>
      <w:pPr>
        <w:ind w:left="4190" w:hanging="334"/>
      </w:pPr>
    </w:lvl>
    <w:lvl w:ilvl="8">
      <w:numFmt w:val="bullet"/>
      <w:lvlText w:val="•"/>
      <w:lvlJc w:val="left"/>
      <w:pPr>
        <w:ind w:left="4775" w:hanging="334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836" w:hanging="360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239" w:hanging="360"/>
      </w:pPr>
    </w:lvl>
    <w:lvl w:ilvl="2">
      <w:numFmt w:val="bullet"/>
      <w:lvlText w:val="•"/>
      <w:lvlJc w:val="left"/>
      <w:pPr>
        <w:ind w:left="3639" w:hanging="360"/>
      </w:pPr>
    </w:lvl>
    <w:lvl w:ilvl="3">
      <w:numFmt w:val="bullet"/>
      <w:lvlText w:val="•"/>
      <w:lvlJc w:val="left"/>
      <w:pPr>
        <w:ind w:left="5039" w:hanging="360"/>
      </w:pPr>
    </w:lvl>
    <w:lvl w:ilvl="4">
      <w:numFmt w:val="bullet"/>
      <w:lvlText w:val="•"/>
      <w:lvlJc w:val="left"/>
      <w:pPr>
        <w:ind w:left="6439" w:hanging="360"/>
      </w:pPr>
    </w:lvl>
    <w:lvl w:ilvl="5">
      <w:numFmt w:val="bullet"/>
      <w:lvlText w:val="•"/>
      <w:lvlJc w:val="left"/>
      <w:pPr>
        <w:ind w:left="7839" w:hanging="360"/>
      </w:pPr>
    </w:lvl>
    <w:lvl w:ilvl="6">
      <w:numFmt w:val="bullet"/>
      <w:lvlText w:val="•"/>
      <w:lvlJc w:val="left"/>
      <w:pPr>
        <w:ind w:left="9239" w:hanging="360"/>
      </w:pPr>
    </w:lvl>
    <w:lvl w:ilvl="7">
      <w:numFmt w:val="bullet"/>
      <w:lvlText w:val="•"/>
      <w:lvlJc w:val="left"/>
      <w:pPr>
        <w:ind w:left="10638" w:hanging="360"/>
      </w:pPr>
    </w:lvl>
    <w:lvl w:ilvl="8">
      <w:numFmt w:val="bullet"/>
      <w:lvlText w:val="•"/>
      <w:lvlJc w:val="left"/>
      <w:pPr>
        <w:ind w:left="12038" w:hanging="360"/>
      </w:pPr>
    </w:lvl>
  </w:abstractNum>
  <w:abstractNum w:abstractNumId="4" w15:restartNumberingAfterBreak="0">
    <w:nsid w:val="07E80EDA"/>
    <w:multiLevelType w:val="hybridMultilevel"/>
    <w:tmpl w:val="14C4168A"/>
    <w:lvl w:ilvl="0" w:tplc="8AC8B2DC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452" w:hanging="360"/>
      </w:pPr>
    </w:lvl>
    <w:lvl w:ilvl="2" w:tplc="040E001B" w:tentative="1">
      <w:start w:val="1"/>
      <w:numFmt w:val="lowerRoman"/>
      <w:lvlText w:val="%3."/>
      <w:lvlJc w:val="right"/>
      <w:pPr>
        <w:ind w:left="8172" w:hanging="180"/>
      </w:pPr>
    </w:lvl>
    <w:lvl w:ilvl="3" w:tplc="040E000F" w:tentative="1">
      <w:start w:val="1"/>
      <w:numFmt w:val="decimal"/>
      <w:lvlText w:val="%4."/>
      <w:lvlJc w:val="left"/>
      <w:pPr>
        <w:ind w:left="8892" w:hanging="360"/>
      </w:pPr>
    </w:lvl>
    <w:lvl w:ilvl="4" w:tplc="040E0019" w:tentative="1">
      <w:start w:val="1"/>
      <w:numFmt w:val="lowerLetter"/>
      <w:lvlText w:val="%5."/>
      <w:lvlJc w:val="left"/>
      <w:pPr>
        <w:ind w:left="9612" w:hanging="360"/>
      </w:pPr>
    </w:lvl>
    <w:lvl w:ilvl="5" w:tplc="040E001B" w:tentative="1">
      <w:start w:val="1"/>
      <w:numFmt w:val="lowerRoman"/>
      <w:lvlText w:val="%6."/>
      <w:lvlJc w:val="right"/>
      <w:pPr>
        <w:ind w:left="10332" w:hanging="180"/>
      </w:pPr>
    </w:lvl>
    <w:lvl w:ilvl="6" w:tplc="040E000F" w:tentative="1">
      <w:start w:val="1"/>
      <w:numFmt w:val="decimal"/>
      <w:lvlText w:val="%7."/>
      <w:lvlJc w:val="left"/>
      <w:pPr>
        <w:ind w:left="11052" w:hanging="360"/>
      </w:pPr>
    </w:lvl>
    <w:lvl w:ilvl="7" w:tplc="040E0019" w:tentative="1">
      <w:start w:val="1"/>
      <w:numFmt w:val="lowerLetter"/>
      <w:lvlText w:val="%8."/>
      <w:lvlJc w:val="left"/>
      <w:pPr>
        <w:ind w:left="11772" w:hanging="360"/>
      </w:pPr>
    </w:lvl>
    <w:lvl w:ilvl="8" w:tplc="040E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5" w15:restartNumberingAfterBreak="0">
    <w:nsid w:val="0B916A08"/>
    <w:multiLevelType w:val="multilevel"/>
    <w:tmpl w:val="EE7EE59E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A366BA"/>
    <w:multiLevelType w:val="hybridMultilevel"/>
    <w:tmpl w:val="DD50DC62"/>
    <w:lvl w:ilvl="0" w:tplc="6BEA6C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9517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8452B94"/>
    <w:multiLevelType w:val="hybridMultilevel"/>
    <w:tmpl w:val="CF98AE78"/>
    <w:lvl w:ilvl="0" w:tplc="C9FC3EE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BC71E6B"/>
    <w:multiLevelType w:val="multilevel"/>
    <w:tmpl w:val="B6DA560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CA1970"/>
    <w:multiLevelType w:val="multilevel"/>
    <w:tmpl w:val="F744826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BC0F20"/>
    <w:multiLevelType w:val="hybridMultilevel"/>
    <w:tmpl w:val="5B6A5F38"/>
    <w:lvl w:ilvl="0" w:tplc="8488D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20E6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6587963">
    <w:abstractNumId w:val="8"/>
  </w:num>
  <w:num w:numId="2" w16cid:durableId="550001841">
    <w:abstractNumId w:val="11"/>
  </w:num>
  <w:num w:numId="3" w16cid:durableId="1255095983">
    <w:abstractNumId w:val="1"/>
  </w:num>
  <w:num w:numId="4" w16cid:durableId="1978801839">
    <w:abstractNumId w:val="0"/>
  </w:num>
  <w:num w:numId="5" w16cid:durableId="974405721">
    <w:abstractNumId w:val="3"/>
  </w:num>
  <w:num w:numId="6" w16cid:durableId="1451435843">
    <w:abstractNumId w:val="2"/>
  </w:num>
  <w:num w:numId="7" w16cid:durableId="1195727942">
    <w:abstractNumId w:val="4"/>
  </w:num>
  <w:num w:numId="8" w16cid:durableId="821043269">
    <w:abstractNumId w:val="6"/>
  </w:num>
  <w:num w:numId="9" w16cid:durableId="673653541">
    <w:abstractNumId w:val="7"/>
  </w:num>
  <w:num w:numId="10" w16cid:durableId="923339970">
    <w:abstractNumId w:val="9"/>
  </w:num>
  <w:num w:numId="11" w16cid:durableId="578175333">
    <w:abstractNumId w:val="5"/>
  </w:num>
  <w:num w:numId="12" w16cid:durableId="289748153">
    <w:abstractNumId w:val="10"/>
  </w:num>
  <w:num w:numId="13" w16cid:durableId="2194442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3B6B"/>
    <w:rsid w:val="00030974"/>
    <w:rsid w:val="00067FC9"/>
    <w:rsid w:val="000B030F"/>
    <w:rsid w:val="000B0F94"/>
    <w:rsid w:val="000C5E59"/>
    <w:rsid w:val="000D2459"/>
    <w:rsid w:val="000F7434"/>
    <w:rsid w:val="00121464"/>
    <w:rsid w:val="0012191F"/>
    <w:rsid w:val="00174BC4"/>
    <w:rsid w:val="001B1DEA"/>
    <w:rsid w:val="00212570"/>
    <w:rsid w:val="00225A5A"/>
    <w:rsid w:val="002565AB"/>
    <w:rsid w:val="002758F1"/>
    <w:rsid w:val="0028129C"/>
    <w:rsid w:val="0029786E"/>
    <w:rsid w:val="002E7002"/>
    <w:rsid w:val="00303268"/>
    <w:rsid w:val="00331386"/>
    <w:rsid w:val="0035299E"/>
    <w:rsid w:val="003552E1"/>
    <w:rsid w:val="00361C7F"/>
    <w:rsid w:val="0038121C"/>
    <w:rsid w:val="003B1640"/>
    <w:rsid w:val="00423459"/>
    <w:rsid w:val="00437951"/>
    <w:rsid w:val="00494A67"/>
    <w:rsid w:val="004B0E61"/>
    <w:rsid w:val="004B2EB9"/>
    <w:rsid w:val="00505BAB"/>
    <w:rsid w:val="00513095"/>
    <w:rsid w:val="00526C9B"/>
    <w:rsid w:val="00535AFF"/>
    <w:rsid w:val="00540B9F"/>
    <w:rsid w:val="005B18F1"/>
    <w:rsid w:val="005E72DA"/>
    <w:rsid w:val="00600650"/>
    <w:rsid w:val="006074D2"/>
    <w:rsid w:val="00617EAC"/>
    <w:rsid w:val="00623F06"/>
    <w:rsid w:val="006A34F3"/>
    <w:rsid w:val="006C7D91"/>
    <w:rsid w:val="006D0687"/>
    <w:rsid w:val="006D4A46"/>
    <w:rsid w:val="006E42F0"/>
    <w:rsid w:val="006F3208"/>
    <w:rsid w:val="0070445B"/>
    <w:rsid w:val="00716B8B"/>
    <w:rsid w:val="00724FD0"/>
    <w:rsid w:val="007327D1"/>
    <w:rsid w:val="0078146B"/>
    <w:rsid w:val="007E708A"/>
    <w:rsid w:val="00810346"/>
    <w:rsid w:val="00812B64"/>
    <w:rsid w:val="00816EEF"/>
    <w:rsid w:val="0083423D"/>
    <w:rsid w:val="00844DE2"/>
    <w:rsid w:val="00851F1B"/>
    <w:rsid w:val="008D5604"/>
    <w:rsid w:val="0091326A"/>
    <w:rsid w:val="00941348"/>
    <w:rsid w:val="00950312"/>
    <w:rsid w:val="00970EC6"/>
    <w:rsid w:val="0097715B"/>
    <w:rsid w:val="00987EBA"/>
    <w:rsid w:val="009C4C14"/>
    <w:rsid w:val="00A54AF7"/>
    <w:rsid w:val="00A82D23"/>
    <w:rsid w:val="00A83E02"/>
    <w:rsid w:val="00A856DF"/>
    <w:rsid w:val="00AA1476"/>
    <w:rsid w:val="00AE2486"/>
    <w:rsid w:val="00B41BE8"/>
    <w:rsid w:val="00B45531"/>
    <w:rsid w:val="00B63610"/>
    <w:rsid w:val="00B87A4C"/>
    <w:rsid w:val="00BA1C92"/>
    <w:rsid w:val="00BC2835"/>
    <w:rsid w:val="00BD707E"/>
    <w:rsid w:val="00BE0D6B"/>
    <w:rsid w:val="00C35EAB"/>
    <w:rsid w:val="00C515D4"/>
    <w:rsid w:val="00C56ED3"/>
    <w:rsid w:val="00C64501"/>
    <w:rsid w:val="00C675FA"/>
    <w:rsid w:val="00C94CE6"/>
    <w:rsid w:val="00CD0ABB"/>
    <w:rsid w:val="00D31BAC"/>
    <w:rsid w:val="00D41F83"/>
    <w:rsid w:val="00D4507D"/>
    <w:rsid w:val="00DB0E87"/>
    <w:rsid w:val="00E01517"/>
    <w:rsid w:val="00E10DD7"/>
    <w:rsid w:val="00E84079"/>
    <w:rsid w:val="00E85B65"/>
    <w:rsid w:val="00E92062"/>
    <w:rsid w:val="00EA3B85"/>
    <w:rsid w:val="00EC35E5"/>
    <w:rsid w:val="00ED428F"/>
    <w:rsid w:val="00ED7FEB"/>
    <w:rsid w:val="00F26086"/>
    <w:rsid w:val="00F26863"/>
    <w:rsid w:val="00F3058C"/>
    <w:rsid w:val="00F64867"/>
    <w:rsid w:val="00F72D0C"/>
    <w:rsid w:val="00FC540F"/>
    <w:rsid w:val="00F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7EAC"/>
    <w:pPr>
      <w:ind w:left="720" w:hanging="420"/>
      <w:contextualSpacing/>
    </w:pPr>
    <w:rPr>
      <w:rFonts w:ascii="Calibri" w:eastAsia="Calibri" w:hAnsi="Calibri"/>
    </w:rPr>
  </w:style>
  <w:style w:type="paragraph" w:styleId="Szvegtrzs">
    <w:name w:val="Body Text"/>
    <w:basedOn w:val="Norml"/>
    <w:link w:val="SzvegtrzsChar"/>
    <w:rsid w:val="008D5604"/>
    <w:pPr>
      <w:suppressAutoHyphens/>
      <w:spacing w:after="140" w:line="288" w:lineRule="auto"/>
      <w:jc w:val="left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8D560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lb">
    <w:name w:val="footer"/>
    <w:basedOn w:val="Norml"/>
    <w:link w:val="llbChar"/>
    <w:rsid w:val="008D5604"/>
    <w:pPr>
      <w:suppressLineNumbers/>
      <w:tabs>
        <w:tab w:val="center" w:pos="4819"/>
        <w:tab w:val="right" w:pos="9638"/>
      </w:tabs>
      <w:suppressAutoHyphens/>
      <w:jc w:val="left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8D5604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978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9786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3044</Words>
  <Characters>21010</Characters>
  <Application>Microsoft Office Word</Application>
  <DocSecurity>0</DocSecurity>
  <Lines>175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12</cp:revision>
  <cp:lastPrinted>2025-04-17T07:02:00Z</cp:lastPrinted>
  <dcterms:created xsi:type="dcterms:W3CDTF">2025-02-12T12:13:00Z</dcterms:created>
  <dcterms:modified xsi:type="dcterms:W3CDTF">2025-04-17T07:11:00Z</dcterms:modified>
</cp:coreProperties>
</file>