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533"/>
        <w:gridCol w:w="4537"/>
      </w:tblGrid>
      <w:tr w:rsidR="005B2539" w:rsidRPr="00775C82" w14:paraId="1611960C" w14:textId="77777777" w:rsidTr="00426424">
        <w:tc>
          <w:tcPr>
            <w:tcW w:w="4533" w:type="dxa"/>
            <w:shd w:val="clear" w:color="auto" w:fill="auto"/>
          </w:tcPr>
          <w:p w14:paraId="178D9746" w14:textId="558D6CFE" w:rsidR="005B2539" w:rsidRPr="00775C82" w:rsidRDefault="00E45661" w:rsidP="0095068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="005B2539" w:rsidRPr="00775C82">
              <w:rPr>
                <w:rFonts w:asciiTheme="minorHAnsi" w:hAnsiTheme="minorHAnsi" w:cstheme="minorHAnsi"/>
                <w:b/>
                <w:sz w:val="22"/>
                <w:szCs w:val="22"/>
              </w:rPr>
              <w:t>. NAPIREND</w:t>
            </w:r>
          </w:p>
        </w:tc>
        <w:tc>
          <w:tcPr>
            <w:tcW w:w="4537" w:type="dxa"/>
            <w:shd w:val="clear" w:color="auto" w:fill="auto"/>
          </w:tcPr>
          <w:p w14:paraId="2DF11DD1" w14:textId="21F58E61" w:rsidR="005B2539" w:rsidRPr="00775C82" w:rsidRDefault="005B2539" w:rsidP="00950688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75C82">
              <w:rPr>
                <w:rFonts w:asciiTheme="minorHAnsi" w:hAnsiTheme="minorHAnsi" w:cstheme="minorHAnsi"/>
                <w:b/>
                <w:sz w:val="22"/>
                <w:szCs w:val="22"/>
              </w:rPr>
              <w:t>Ügyiratszám:</w:t>
            </w:r>
            <w:r w:rsidRPr="00775C8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E45661">
              <w:rPr>
                <w:rFonts w:asciiTheme="minorHAnsi" w:hAnsiTheme="minorHAnsi" w:cstheme="minorHAnsi"/>
                <w:sz w:val="22"/>
                <w:szCs w:val="22"/>
              </w:rPr>
              <w:t>OB</w:t>
            </w:r>
            <w:r w:rsidR="0064130B" w:rsidRPr="00775C82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E45661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  <w:r w:rsidR="007364EB" w:rsidRPr="00775C8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E45661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A1148A" w:rsidRPr="00775C82">
              <w:rPr>
                <w:rFonts w:asciiTheme="minorHAnsi" w:hAnsiTheme="minorHAnsi" w:cstheme="minorHAnsi"/>
                <w:sz w:val="22"/>
                <w:szCs w:val="22"/>
              </w:rPr>
              <w:t>/202</w:t>
            </w:r>
            <w:r w:rsidR="00BE322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775C8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3BB609E6" w14:textId="77777777" w:rsidR="005B2539" w:rsidRPr="00775C82" w:rsidRDefault="005B2539" w:rsidP="005B2539">
      <w:pPr>
        <w:rPr>
          <w:rFonts w:asciiTheme="minorHAnsi" w:hAnsiTheme="minorHAnsi" w:cstheme="minorHAnsi"/>
          <w:sz w:val="22"/>
          <w:szCs w:val="22"/>
        </w:rPr>
      </w:pPr>
    </w:p>
    <w:p w14:paraId="51A69798" w14:textId="77777777" w:rsidR="005B2539" w:rsidRPr="00775C82" w:rsidRDefault="005B2539" w:rsidP="005B2539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75C82">
        <w:rPr>
          <w:rFonts w:asciiTheme="minorHAnsi" w:hAnsiTheme="minorHAnsi" w:cstheme="minorHAnsi"/>
          <w:b/>
          <w:sz w:val="22"/>
          <w:szCs w:val="22"/>
        </w:rPr>
        <w:t>ELŐTERJESZTÉS</w:t>
      </w:r>
    </w:p>
    <w:p w14:paraId="7F12704A" w14:textId="4B8F51E3" w:rsidR="005B2539" w:rsidRPr="00775C82" w:rsidRDefault="005B2539" w:rsidP="005B2539">
      <w:pPr>
        <w:jc w:val="center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 xml:space="preserve">a Képviselő-testület </w:t>
      </w:r>
      <w:r w:rsidR="00A1148A" w:rsidRPr="00775C82">
        <w:rPr>
          <w:rFonts w:asciiTheme="minorHAnsi" w:hAnsiTheme="minorHAnsi" w:cstheme="minorHAnsi"/>
          <w:b/>
          <w:sz w:val="22"/>
          <w:szCs w:val="22"/>
        </w:rPr>
        <w:t>202</w:t>
      </w:r>
      <w:r w:rsidR="00284CB6">
        <w:rPr>
          <w:rFonts w:asciiTheme="minorHAnsi" w:hAnsiTheme="minorHAnsi" w:cstheme="minorHAnsi"/>
          <w:b/>
          <w:sz w:val="22"/>
          <w:szCs w:val="22"/>
        </w:rPr>
        <w:t>5</w:t>
      </w:r>
      <w:r w:rsidR="00A1148A" w:rsidRPr="00775C82">
        <w:rPr>
          <w:rFonts w:asciiTheme="minorHAnsi" w:hAnsiTheme="minorHAnsi" w:cstheme="minorHAnsi"/>
          <w:b/>
          <w:sz w:val="22"/>
          <w:szCs w:val="22"/>
        </w:rPr>
        <w:t>.</w:t>
      </w:r>
      <w:r w:rsidR="00DF6589" w:rsidRPr="00775C8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84CB6">
        <w:rPr>
          <w:rFonts w:asciiTheme="minorHAnsi" w:hAnsiTheme="minorHAnsi" w:cstheme="minorHAnsi"/>
          <w:b/>
          <w:sz w:val="22"/>
          <w:szCs w:val="22"/>
        </w:rPr>
        <w:t>március</w:t>
      </w:r>
      <w:r w:rsidR="00F8623A" w:rsidRPr="00775C8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84CB6">
        <w:rPr>
          <w:rFonts w:asciiTheme="minorHAnsi" w:hAnsiTheme="minorHAnsi" w:cstheme="minorHAnsi"/>
          <w:b/>
          <w:sz w:val="22"/>
          <w:szCs w:val="22"/>
        </w:rPr>
        <w:t>27</w:t>
      </w:r>
      <w:r w:rsidRPr="00775C82">
        <w:rPr>
          <w:rFonts w:asciiTheme="minorHAnsi" w:hAnsiTheme="minorHAnsi" w:cstheme="minorHAnsi"/>
          <w:b/>
          <w:sz w:val="22"/>
          <w:szCs w:val="22"/>
        </w:rPr>
        <w:t>-i</w:t>
      </w:r>
      <w:r w:rsidRPr="00775C82">
        <w:rPr>
          <w:rFonts w:asciiTheme="minorHAnsi" w:hAnsiTheme="minorHAnsi" w:cstheme="minorHAnsi"/>
          <w:sz w:val="22"/>
          <w:szCs w:val="22"/>
        </w:rPr>
        <w:t xml:space="preserve"> </w:t>
      </w:r>
      <w:r w:rsidRPr="009C7907">
        <w:rPr>
          <w:rFonts w:asciiTheme="minorHAnsi" w:hAnsiTheme="minorHAnsi" w:cstheme="minorHAnsi"/>
          <w:b/>
          <w:bCs/>
          <w:sz w:val="22"/>
          <w:szCs w:val="22"/>
        </w:rPr>
        <w:t>nyilvános</w:t>
      </w:r>
      <w:r w:rsidRPr="00775C82">
        <w:rPr>
          <w:rFonts w:asciiTheme="minorHAnsi" w:hAnsiTheme="minorHAnsi" w:cstheme="minorHAnsi"/>
          <w:sz w:val="22"/>
          <w:szCs w:val="22"/>
        </w:rPr>
        <w:t xml:space="preserve"> ülésére</w:t>
      </w:r>
    </w:p>
    <w:p w14:paraId="016AD16E" w14:textId="77777777" w:rsidR="005B2539" w:rsidRPr="00775C82" w:rsidRDefault="005B2539" w:rsidP="005B2539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71"/>
        <w:gridCol w:w="7399"/>
      </w:tblGrid>
      <w:tr w:rsidR="005B2539" w:rsidRPr="00775C82" w14:paraId="5415C6DE" w14:textId="77777777" w:rsidTr="00004CF3">
        <w:tc>
          <w:tcPr>
            <w:tcW w:w="1671" w:type="dxa"/>
            <w:shd w:val="clear" w:color="auto" w:fill="auto"/>
          </w:tcPr>
          <w:p w14:paraId="79F116E4" w14:textId="77777777" w:rsidR="005B2539" w:rsidRPr="00775C82" w:rsidRDefault="005B2539" w:rsidP="00004CF3">
            <w:pPr>
              <w:ind w:hanging="11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75C82">
              <w:rPr>
                <w:rFonts w:asciiTheme="minorHAnsi" w:hAnsiTheme="minorHAnsi" w:cstheme="minorHAnsi"/>
                <w:b/>
                <w:sz w:val="22"/>
                <w:szCs w:val="22"/>
              </w:rPr>
              <w:t>Tárgy:</w:t>
            </w:r>
          </w:p>
        </w:tc>
        <w:tc>
          <w:tcPr>
            <w:tcW w:w="7399" w:type="dxa"/>
            <w:shd w:val="clear" w:color="auto" w:fill="auto"/>
          </w:tcPr>
          <w:p w14:paraId="07C6FBF4" w14:textId="77777777" w:rsidR="00154A0C" w:rsidRPr="00775C82" w:rsidRDefault="00E25914" w:rsidP="00004CF3">
            <w:pPr>
              <w:ind w:left="63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0" w:name="_Hlk193708242"/>
            <w:r w:rsidRPr="00775C82">
              <w:rPr>
                <w:rFonts w:asciiTheme="minorHAnsi" w:hAnsiTheme="minorHAnsi" w:cstheme="minorHAnsi"/>
                <w:b/>
                <w:sz w:val="22"/>
                <w:szCs w:val="22"/>
              </w:rPr>
              <w:t>A Balatonfüredi Szociális Alapszolgáltatási Központ intézményi térítési díjainak véleményezése</w:t>
            </w:r>
          </w:p>
          <w:bookmarkEnd w:id="0"/>
          <w:p w14:paraId="1D580072" w14:textId="2E72DE4D" w:rsidR="00E25914" w:rsidRPr="00775C82" w:rsidRDefault="00E25914" w:rsidP="00004CF3">
            <w:pPr>
              <w:ind w:left="63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B2539" w:rsidRPr="00775C82" w14:paraId="457A55E0" w14:textId="77777777" w:rsidTr="00004CF3">
        <w:tc>
          <w:tcPr>
            <w:tcW w:w="1671" w:type="dxa"/>
            <w:shd w:val="clear" w:color="auto" w:fill="auto"/>
          </w:tcPr>
          <w:p w14:paraId="627B07FD" w14:textId="77777777" w:rsidR="005B2539" w:rsidRPr="00775C82" w:rsidRDefault="005B2539" w:rsidP="00004CF3">
            <w:pPr>
              <w:ind w:hanging="11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75C82">
              <w:rPr>
                <w:rFonts w:asciiTheme="minorHAnsi" w:hAnsiTheme="minorHAnsi" w:cstheme="minorHAnsi"/>
                <w:b/>
                <w:sz w:val="22"/>
                <w:szCs w:val="22"/>
              </w:rPr>
              <w:t>Előterjesztő:</w:t>
            </w:r>
          </w:p>
        </w:tc>
        <w:tc>
          <w:tcPr>
            <w:tcW w:w="7399" w:type="dxa"/>
            <w:shd w:val="clear" w:color="auto" w:fill="auto"/>
          </w:tcPr>
          <w:p w14:paraId="24EE70D8" w14:textId="344A6EF2" w:rsidR="005B2539" w:rsidRPr="00775C82" w:rsidRDefault="00E45661" w:rsidP="00004CF3">
            <w:pPr>
              <w:ind w:left="63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Godány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Mária</w:t>
            </w:r>
            <w:r w:rsidR="0094507C" w:rsidRPr="00775C8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B2539" w:rsidRPr="00775C82">
              <w:rPr>
                <w:rFonts w:asciiTheme="minorHAnsi" w:hAnsiTheme="minorHAnsi" w:cstheme="minorHAnsi"/>
                <w:sz w:val="22"/>
                <w:szCs w:val="22"/>
              </w:rPr>
              <w:t>polgármester</w:t>
            </w:r>
          </w:p>
          <w:p w14:paraId="6A6BD294" w14:textId="77777777" w:rsidR="005B2539" w:rsidRPr="00775C82" w:rsidRDefault="005B2539" w:rsidP="00004CF3">
            <w:pPr>
              <w:ind w:left="6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C626F6D" w14:textId="77777777" w:rsidR="00004CF3" w:rsidRPr="00004CF3" w:rsidRDefault="00004CF3" w:rsidP="00004CF3">
      <w:pPr>
        <w:ind w:left="1843" w:hanging="1843"/>
        <w:rPr>
          <w:rFonts w:asciiTheme="minorHAnsi" w:hAnsiTheme="minorHAnsi" w:cstheme="minorHAnsi"/>
          <w:sz w:val="22"/>
          <w:szCs w:val="22"/>
        </w:rPr>
      </w:pPr>
      <w:r w:rsidRPr="00004CF3">
        <w:rPr>
          <w:rFonts w:asciiTheme="minorHAnsi" w:hAnsiTheme="minorHAnsi" w:cstheme="minorHAnsi"/>
          <w:b/>
          <w:sz w:val="22"/>
          <w:szCs w:val="22"/>
        </w:rPr>
        <w:t>Előkészítette:</w:t>
      </w:r>
      <w:r w:rsidRPr="00004CF3">
        <w:rPr>
          <w:rFonts w:asciiTheme="minorHAnsi" w:hAnsiTheme="minorHAnsi" w:cstheme="minorHAnsi"/>
          <w:sz w:val="22"/>
          <w:szCs w:val="22"/>
        </w:rPr>
        <w:tab/>
        <w:t>dr. Varga Viktória jegyző</w:t>
      </w:r>
    </w:p>
    <w:p w14:paraId="4BC06DE4" w14:textId="77777777" w:rsidR="00C94D48" w:rsidRPr="00775C82" w:rsidRDefault="00C94D48" w:rsidP="00602DE6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7713767" w14:textId="5A175262" w:rsidR="008C3E1D" w:rsidRPr="00775C82" w:rsidRDefault="008C3E1D" w:rsidP="00602DE6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75C82">
        <w:rPr>
          <w:rFonts w:asciiTheme="minorHAnsi" w:hAnsiTheme="minorHAnsi" w:cstheme="minorHAnsi"/>
          <w:b/>
          <w:bCs/>
          <w:sz w:val="22"/>
          <w:szCs w:val="22"/>
        </w:rPr>
        <w:t>TISZTELT KÉPVISELŐ-TESTÜLET!</w:t>
      </w:r>
    </w:p>
    <w:p w14:paraId="5D674BE6" w14:textId="77777777" w:rsidR="00FA2A18" w:rsidRPr="00775C82" w:rsidRDefault="00FA2A18" w:rsidP="00B37E2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3358802" w14:textId="77777777" w:rsidR="00CD5B6A" w:rsidRPr="00775C82" w:rsidRDefault="00CD5B6A" w:rsidP="00CD5B6A">
      <w:pPr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 xml:space="preserve">A szociális igazgatásról és szociális ellátásokról szóló 1993. évi III. törvény alapján a személyes gondoskodás körébe tartozó szociális ellátások esetében az intézményi térítési díjat az önkormányzat állapítja meg. </w:t>
      </w:r>
    </w:p>
    <w:p w14:paraId="1281DEEF" w14:textId="77777777" w:rsidR="00CD5B6A" w:rsidRPr="00775C82" w:rsidRDefault="00CD5B6A" w:rsidP="00CD5B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9E0F9F" w14:textId="77777777" w:rsidR="00CD5B6A" w:rsidRPr="00775C82" w:rsidRDefault="00CD5B6A" w:rsidP="00CD5B6A">
      <w:pPr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 xml:space="preserve">A Balatonfüredi Szociális Alapszolgáltatási Központ fenntartója a Balatonfüredi Többcélú Társulás, ezért a jogi szabályozás alapján a térítési díjakat, a társulási megállapodásban kijelölt vagy ennek hiányában a társulás székhelye szerinti helyi önkormányzat képviselő-testülete jogosult meghatározni, vagyis Balatonfüred Város Önkormányzata. </w:t>
      </w:r>
    </w:p>
    <w:p w14:paraId="3EDBAAEB" w14:textId="77777777" w:rsidR="00CD5B6A" w:rsidRPr="00775C82" w:rsidRDefault="00CD5B6A" w:rsidP="00CD5B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20B9C6" w14:textId="22CA1D88" w:rsidR="00CD5B6A" w:rsidRPr="00775C82" w:rsidRDefault="00CD5B6A" w:rsidP="00CD5B6A">
      <w:pPr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A rendelet megalkotásához a társulásban részt vevő önkormányzatok képviselő-testületének hozzájárulása szükséges.</w:t>
      </w:r>
    </w:p>
    <w:p w14:paraId="1283C290" w14:textId="77777777" w:rsidR="00CD5B6A" w:rsidRPr="00775C82" w:rsidRDefault="00CD5B6A" w:rsidP="00CD5B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BBA72E" w14:textId="6D358665" w:rsidR="00CD5B6A" w:rsidRPr="00775C82" w:rsidRDefault="00775C82" w:rsidP="00CD5B6A">
      <w:pPr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Jelen rendelet módosításban a térítési díjak emelésére kerül sor a magasabb jövedelem kategóriákban</w:t>
      </w:r>
      <w:r w:rsidR="00284CB6">
        <w:rPr>
          <w:rFonts w:asciiTheme="minorHAnsi" w:hAnsiTheme="minorHAnsi" w:cstheme="minorHAnsi"/>
          <w:sz w:val="22"/>
          <w:szCs w:val="22"/>
        </w:rPr>
        <w:t>,</w:t>
      </w:r>
      <w:r w:rsidR="00284CB6" w:rsidRPr="00284CB6">
        <w:rPr>
          <w:rFonts w:asciiTheme="minorHAnsi" w:hAnsiTheme="minorHAnsi" w:cstheme="minorHAnsi"/>
          <w:sz w:val="22"/>
          <w:szCs w:val="22"/>
        </w:rPr>
        <w:t xml:space="preserve"> valamint a térítésmentes határ kerül felemelésre 50.000 F</w:t>
      </w:r>
      <w:r w:rsidR="00284CB6">
        <w:rPr>
          <w:rFonts w:asciiTheme="minorHAnsi" w:hAnsiTheme="minorHAnsi" w:cstheme="minorHAnsi"/>
          <w:sz w:val="22"/>
          <w:szCs w:val="22"/>
        </w:rPr>
        <w:t>t</w:t>
      </w:r>
      <w:r w:rsidR="00284CB6" w:rsidRPr="00284CB6">
        <w:rPr>
          <w:rFonts w:asciiTheme="minorHAnsi" w:hAnsiTheme="minorHAnsi" w:cstheme="minorHAnsi"/>
          <w:sz w:val="22"/>
          <w:szCs w:val="22"/>
        </w:rPr>
        <w:t>-ra.</w:t>
      </w:r>
    </w:p>
    <w:p w14:paraId="6F7162D9" w14:textId="77777777" w:rsidR="00775C82" w:rsidRPr="00775C82" w:rsidRDefault="00775C82" w:rsidP="00CD5B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D12440" w14:textId="3D77A926" w:rsidR="008C3E1D" w:rsidRPr="00775C82" w:rsidRDefault="00602DE6" w:rsidP="00230290">
      <w:pPr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Kérem a Tisztelt Képviselő-testületet, hogy az előterjesztést megvitatni és a határozati javaslatot elfogadni szíveskedjen</w:t>
      </w:r>
      <w:r w:rsidR="008C3E1D" w:rsidRPr="00775C82">
        <w:rPr>
          <w:rFonts w:asciiTheme="minorHAnsi" w:hAnsiTheme="minorHAnsi" w:cstheme="minorHAnsi"/>
          <w:sz w:val="22"/>
          <w:szCs w:val="22"/>
        </w:rPr>
        <w:t>.</w:t>
      </w:r>
    </w:p>
    <w:p w14:paraId="112D589E" w14:textId="13AD5A00" w:rsidR="008E79D9" w:rsidRPr="00775C82" w:rsidRDefault="008E79D9" w:rsidP="0023029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809A989" w14:textId="36F8D713" w:rsidR="008E79D9" w:rsidRPr="00775C82" w:rsidRDefault="008E79D9" w:rsidP="008E79D9">
      <w:pPr>
        <w:ind w:left="4253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75C82">
        <w:rPr>
          <w:rFonts w:asciiTheme="minorHAnsi" w:hAnsiTheme="minorHAnsi" w:cstheme="minorHAnsi"/>
          <w:b/>
          <w:bCs/>
          <w:sz w:val="22"/>
          <w:szCs w:val="22"/>
        </w:rPr>
        <w:t>HATÁROZATI JAVASLAT</w:t>
      </w:r>
    </w:p>
    <w:p w14:paraId="25B9DF56" w14:textId="77777777" w:rsidR="008E79D9" w:rsidRPr="00775C82" w:rsidRDefault="008E79D9" w:rsidP="008E79D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</w:p>
    <w:p w14:paraId="392C8CAB" w14:textId="0F941756" w:rsidR="008E79D9" w:rsidRPr="00775C82" w:rsidRDefault="00E45661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Óbudavár</w:t>
      </w:r>
      <w:r w:rsidR="008E79D9" w:rsidRPr="00775C82">
        <w:rPr>
          <w:rFonts w:asciiTheme="minorHAnsi" w:hAnsiTheme="minorHAnsi" w:cstheme="minorHAnsi"/>
          <w:sz w:val="22"/>
          <w:szCs w:val="22"/>
        </w:rPr>
        <w:t xml:space="preserve"> Község Önkormányzata Képviselő-testülete </w:t>
      </w:r>
      <w:r w:rsidR="00CD2D89" w:rsidRPr="00775C82">
        <w:rPr>
          <w:rFonts w:asciiTheme="minorHAnsi" w:hAnsiTheme="minorHAnsi" w:cstheme="minorHAnsi"/>
          <w:sz w:val="22"/>
          <w:szCs w:val="22"/>
        </w:rPr>
        <w:t>a Balatonfüredi Többcélú Társulás által fenntartott Balatonfüredi Szociális Alapszolgáltatási Központ vonatkozásában 202</w:t>
      </w:r>
      <w:r w:rsidR="00284CB6">
        <w:rPr>
          <w:rFonts w:asciiTheme="minorHAnsi" w:hAnsiTheme="minorHAnsi" w:cstheme="minorHAnsi"/>
          <w:sz w:val="22"/>
          <w:szCs w:val="22"/>
        </w:rPr>
        <w:t>5</w:t>
      </w:r>
      <w:r w:rsidR="00CD2D89" w:rsidRPr="00775C82">
        <w:rPr>
          <w:rFonts w:asciiTheme="minorHAnsi" w:hAnsiTheme="minorHAnsi" w:cstheme="minorHAnsi"/>
          <w:sz w:val="22"/>
          <w:szCs w:val="22"/>
        </w:rPr>
        <w:t xml:space="preserve">. május 1. napjától az intézményi térítési díjak </w:t>
      </w:r>
      <w:r w:rsidR="005D0ADB" w:rsidRPr="00775C82">
        <w:rPr>
          <w:rFonts w:asciiTheme="minorHAnsi" w:hAnsiTheme="minorHAnsi" w:cstheme="minorHAnsi"/>
          <w:sz w:val="22"/>
          <w:szCs w:val="22"/>
        </w:rPr>
        <w:t xml:space="preserve">meghatározásához </w:t>
      </w:r>
      <w:r w:rsidR="00CD2D89" w:rsidRPr="00775C82">
        <w:rPr>
          <w:rFonts w:asciiTheme="minorHAnsi" w:hAnsiTheme="minorHAnsi" w:cstheme="minorHAnsi"/>
          <w:sz w:val="22"/>
          <w:szCs w:val="22"/>
        </w:rPr>
        <w:t>az alábbiak szerint hozzájárul:</w:t>
      </w:r>
    </w:p>
    <w:p w14:paraId="3D99FC7D" w14:textId="77777777" w:rsidR="00CD2D89" w:rsidRPr="00775C82" w:rsidRDefault="00CD2D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</w:p>
    <w:p w14:paraId="48BDDABD" w14:textId="77777777" w:rsidR="00046689" w:rsidRPr="00775C82" w:rsidRDefault="00046689" w:rsidP="00046689">
      <w:pPr>
        <w:ind w:left="4253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75C82">
        <w:rPr>
          <w:rFonts w:asciiTheme="minorHAnsi" w:hAnsiTheme="minorHAnsi" w:cstheme="minorHAnsi"/>
          <w:b/>
          <w:sz w:val="22"/>
          <w:szCs w:val="22"/>
          <w:u w:val="single"/>
        </w:rPr>
        <w:t xml:space="preserve">1. Szociális étkeztetés térítési díja </w:t>
      </w:r>
    </w:p>
    <w:p w14:paraId="367D5881" w14:textId="66B208AA" w:rsidR="00046689" w:rsidRPr="00775C82" w:rsidRDefault="00046689" w:rsidP="00046689">
      <w:pPr>
        <w:ind w:left="4253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1.1. Ebéd: 1.</w:t>
      </w:r>
      <w:r w:rsidR="00775C82" w:rsidRPr="00775C82">
        <w:rPr>
          <w:rFonts w:asciiTheme="minorHAnsi" w:hAnsiTheme="minorHAnsi" w:cstheme="minorHAnsi"/>
          <w:sz w:val="22"/>
          <w:szCs w:val="22"/>
        </w:rPr>
        <w:t>1</w:t>
      </w:r>
      <w:r w:rsidR="00BE3224">
        <w:rPr>
          <w:rFonts w:asciiTheme="minorHAnsi" w:hAnsiTheme="minorHAnsi" w:cstheme="minorHAnsi"/>
          <w:sz w:val="22"/>
          <w:szCs w:val="22"/>
        </w:rPr>
        <w:t>6</w:t>
      </w:r>
      <w:r w:rsidR="00775C82" w:rsidRPr="00775C82">
        <w:rPr>
          <w:rFonts w:asciiTheme="minorHAnsi" w:hAnsiTheme="minorHAnsi" w:cstheme="minorHAnsi"/>
          <w:sz w:val="22"/>
          <w:szCs w:val="22"/>
        </w:rPr>
        <w:t>0</w:t>
      </w:r>
      <w:r w:rsidRPr="00775C82">
        <w:rPr>
          <w:rFonts w:asciiTheme="minorHAnsi" w:hAnsiTheme="minorHAnsi" w:cstheme="minorHAnsi"/>
          <w:sz w:val="22"/>
          <w:szCs w:val="22"/>
        </w:rPr>
        <w:t xml:space="preserve"> Ft/ellátási nap nettó</w:t>
      </w:r>
    </w:p>
    <w:p w14:paraId="01B93086" w14:textId="3792AEE3" w:rsidR="00046689" w:rsidRPr="00775C82" w:rsidRDefault="00046689" w:rsidP="00046689">
      <w:pPr>
        <w:ind w:left="4253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1.2. Ebéd szállítással: 1.</w:t>
      </w:r>
      <w:r w:rsidR="00775C82" w:rsidRPr="00775C82">
        <w:rPr>
          <w:rFonts w:asciiTheme="minorHAnsi" w:hAnsiTheme="minorHAnsi" w:cstheme="minorHAnsi"/>
          <w:sz w:val="22"/>
          <w:szCs w:val="22"/>
        </w:rPr>
        <w:t>3</w:t>
      </w:r>
      <w:r w:rsidR="00BE3224">
        <w:rPr>
          <w:rFonts w:asciiTheme="minorHAnsi" w:hAnsiTheme="minorHAnsi" w:cstheme="minorHAnsi"/>
          <w:sz w:val="22"/>
          <w:szCs w:val="22"/>
        </w:rPr>
        <w:t>5</w:t>
      </w:r>
      <w:r w:rsidR="00775C82" w:rsidRPr="00775C82">
        <w:rPr>
          <w:rFonts w:asciiTheme="minorHAnsi" w:hAnsiTheme="minorHAnsi" w:cstheme="minorHAnsi"/>
          <w:sz w:val="22"/>
          <w:szCs w:val="22"/>
        </w:rPr>
        <w:t>0</w:t>
      </w:r>
      <w:r w:rsidRPr="00775C82">
        <w:rPr>
          <w:rFonts w:asciiTheme="minorHAnsi" w:hAnsiTheme="minorHAnsi" w:cstheme="minorHAnsi"/>
          <w:sz w:val="22"/>
          <w:szCs w:val="22"/>
        </w:rPr>
        <w:t xml:space="preserve"> Ft/ellátási nap nettó</w:t>
      </w:r>
    </w:p>
    <w:p w14:paraId="3887281F" w14:textId="4F838E51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1.3. Díjmentesség, illetve kedvezményes díjtételek a személyi térítési díj megállapításához:</w:t>
      </w:r>
    </w:p>
    <w:p w14:paraId="04F7AB65" w14:textId="77777777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5388" w:type="dxa"/>
        <w:tblInd w:w="4106" w:type="dxa"/>
        <w:tblLayout w:type="fixed"/>
        <w:tblLook w:val="0000" w:firstRow="0" w:lastRow="0" w:firstColumn="0" w:lastColumn="0" w:noHBand="0" w:noVBand="0"/>
      </w:tblPr>
      <w:tblGrid>
        <w:gridCol w:w="559"/>
        <w:gridCol w:w="1993"/>
        <w:gridCol w:w="1418"/>
        <w:gridCol w:w="1418"/>
      </w:tblGrid>
      <w:tr w:rsidR="00046689" w:rsidRPr="00775C82" w14:paraId="4200924F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B03E2" w14:textId="77777777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Sorszám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70BEAF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Jövedelem (Ft)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500148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Ebéd Ft/ellátási nap nettó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E32D3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Ebéd szállítással Ft/ellátási nap nettó</w:t>
            </w:r>
          </w:p>
        </w:tc>
      </w:tr>
      <w:tr w:rsidR="00046689" w:rsidRPr="00775C82" w14:paraId="48A277DD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9A962" w14:textId="77777777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3CF6C" w14:textId="43C4F5DF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0 – 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00 Ft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92C44" w14:textId="2BC714E7" w:rsidR="00046689" w:rsidRPr="00426424" w:rsidRDefault="00046689" w:rsidP="00426424">
            <w:pPr>
              <w:ind w:right="-11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térítésmentes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3F1DE" w14:textId="0F799A58" w:rsidR="00046689" w:rsidRPr="00426424" w:rsidRDefault="00046689" w:rsidP="00046689">
            <w:pPr>
              <w:ind w:left="-249" w:firstLine="249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térítésmentes</w:t>
            </w:r>
          </w:p>
        </w:tc>
      </w:tr>
      <w:tr w:rsidR="00046689" w:rsidRPr="00775C82" w14:paraId="013A8EC2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232D1B" w14:textId="50414C54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64984" w14:textId="771B3F72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50.001</w:t>
            </w:r>
            <w:r w:rsidR="00426424" w:rsidRPr="0042642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80.000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BF1C39" w14:textId="77777777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540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ABDA8" w14:textId="77777777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620 Ft</w:t>
            </w:r>
          </w:p>
        </w:tc>
      </w:tr>
      <w:tr w:rsidR="00046689" w:rsidRPr="00775C82" w14:paraId="29F04F3B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348D9" w14:textId="27D15FCA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E724B" w14:textId="227AE17E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80.001</w:t>
            </w:r>
            <w:r w:rsidR="00426424" w:rsidRPr="0042642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110.000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374CB" w14:textId="77777777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680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48FE0" w14:textId="77777777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770 Ft</w:t>
            </w:r>
          </w:p>
        </w:tc>
      </w:tr>
      <w:tr w:rsidR="00046689" w:rsidRPr="00775C82" w14:paraId="2A06A4CE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C4F86" w14:textId="17677BD0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366EC" w14:textId="35B208B3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110.001</w:t>
            </w:r>
            <w:r w:rsidR="00426424" w:rsidRPr="0042642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140.000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06220" w14:textId="107754B8" w:rsidR="00046689" w:rsidRPr="00426424" w:rsidRDefault="00775C82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12FE0" w14:textId="4389586C" w:rsidR="00046689" w:rsidRPr="00426424" w:rsidRDefault="00775C82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55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</w:tr>
      <w:tr w:rsidR="00046689" w:rsidRPr="00775C82" w14:paraId="7D6B7979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D3333" w14:textId="0B06C633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5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2067E" w14:textId="55082CF8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140.001</w:t>
            </w:r>
            <w:r w:rsidR="00426424" w:rsidRPr="0042642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170.000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FD6E1" w14:textId="6304731C" w:rsidR="00046689" w:rsidRPr="00426424" w:rsidRDefault="00BE3224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995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35E09" w14:textId="1EC2F55C" w:rsidR="00046689" w:rsidRPr="00426424" w:rsidRDefault="00775C82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1.1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85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</w:tr>
      <w:tr w:rsidR="00775C82" w:rsidRPr="00775C82" w14:paraId="2E6CB1A4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2046E" w14:textId="5BD4C572" w:rsidR="00775C82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775C82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F0DF00" w14:textId="4251BE8E" w:rsidR="00775C82" w:rsidRPr="00426424" w:rsidRDefault="00775C82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170.001</w:t>
            </w:r>
            <w:r w:rsidR="00426424" w:rsidRPr="0042642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200.000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80AB2" w14:textId="1A8A0073" w:rsidR="00775C82" w:rsidRPr="00426424" w:rsidRDefault="00775C82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F26B4" w14:textId="47A77E7F" w:rsidR="00775C82" w:rsidRPr="00426424" w:rsidRDefault="00775C82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1.2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 Ft</w:t>
            </w:r>
          </w:p>
        </w:tc>
      </w:tr>
    </w:tbl>
    <w:p w14:paraId="1F20210D" w14:textId="77777777" w:rsidR="00046689" w:rsidRPr="00775C82" w:rsidRDefault="00046689" w:rsidP="00046689">
      <w:pPr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</w:pPr>
    </w:p>
    <w:p w14:paraId="2EA0C092" w14:textId="77777777" w:rsidR="00046689" w:rsidRPr="00775C82" w:rsidRDefault="00046689" w:rsidP="00046689">
      <w:pPr>
        <w:ind w:left="4253"/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</w:pPr>
      <w:r w:rsidRPr="00775C82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 xml:space="preserve">2.Idősek/ </w:t>
      </w:r>
      <w:proofErr w:type="spellStart"/>
      <w:r w:rsidRPr="00775C82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>demensek</w:t>
      </w:r>
      <w:proofErr w:type="spellEnd"/>
      <w:r w:rsidRPr="00775C82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 xml:space="preserve">/ fogyatékosok nappali ellátása esetén nyújtott étkeztetés térítési díja </w:t>
      </w:r>
    </w:p>
    <w:p w14:paraId="68087A80" w14:textId="03D0F584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2.1. Ebéd: 1.</w:t>
      </w:r>
      <w:r w:rsidR="00775C82" w:rsidRPr="00775C82">
        <w:rPr>
          <w:rFonts w:asciiTheme="minorHAnsi" w:hAnsiTheme="minorHAnsi" w:cstheme="minorHAnsi"/>
          <w:sz w:val="22"/>
          <w:szCs w:val="22"/>
        </w:rPr>
        <w:t>1</w:t>
      </w:r>
      <w:r w:rsidR="00BE3224">
        <w:rPr>
          <w:rFonts w:asciiTheme="minorHAnsi" w:hAnsiTheme="minorHAnsi" w:cstheme="minorHAnsi"/>
          <w:sz w:val="22"/>
          <w:szCs w:val="22"/>
        </w:rPr>
        <w:t>95</w:t>
      </w:r>
      <w:r w:rsidRPr="00775C82">
        <w:rPr>
          <w:rFonts w:asciiTheme="minorHAnsi" w:hAnsiTheme="minorHAnsi" w:cstheme="minorHAnsi"/>
          <w:sz w:val="22"/>
          <w:szCs w:val="22"/>
        </w:rPr>
        <w:t xml:space="preserve"> Ft/ellátási nap nettó</w:t>
      </w:r>
    </w:p>
    <w:p w14:paraId="28507C0F" w14:textId="5579AC83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2.2. Háromszori étkezés: 1.50</w:t>
      </w:r>
      <w:r w:rsidR="00BE3224">
        <w:rPr>
          <w:rFonts w:asciiTheme="minorHAnsi" w:hAnsiTheme="minorHAnsi" w:cstheme="minorHAnsi"/>
          <w:sz w:val="22"/>
          <w:szCs w:val="22"/>
        </w:rPr>
        <w:t>5</w:t>
      </w:r>
      <w:r w:rsidRPr="00775C82">
        <w:rPr>
          <w:rFonts w:asciiTheme="minorHAnsi" w:hAnsiTheme="minorHAnsi" w:cstheme="minorHAnsi"/>
          <w:sz w:val="22"/>
          <w:szCs w:val="22"/>
        </w:rPr>
        <w:t xml:space="preserve"> Ft/ellátási nap nettó</w:t>
      </w:r>
    </w:p>
    <w:p w14:paraId="32B41315" w14:textId="33DED241" w:rsidR="00046689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2.3. Díjmentesség, illetve kedvezményes díjtételek a személyi térítési díj megállapításához:</w:t>
      </w:r>
    </w:p>
    <w:p w14:paraId="0397F199" w14:textId="77777777" w:rsidR="00810E67" w:rsidRDefault="00810E67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5387" w:type="dxa"/>
        <w:tblInd w:w="4106" w:type="dxa"/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1417"/>
        <w:gridCol w:w="1418"/>
      </w:tblGrid>
      <w:tr w:rsidR="00810E67" w:rsidRPr="00810E67" w14:paraId="1AA28065" w14:textId="77777777" w:rsidTr="00494A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EF34B" w14:textId="77777777" w:rsidR="00810E67" w:rsidRPr="00426424" w:rsidRDefault="00810E67" w:rsidP="00810E6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Sor</w:t>
            </w:r>
          </w:p>
          <w:p w14:paraId="10EF9DEA" w14:textId="0B887F5B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szám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9D906" w14:textId="73E93178" w:rsidR="00810E67" w:rsidRPr="00426424" w:rsidRDefault="00810E67" w:rsidP="00810E6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Jövedelem (Ft)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9B2265" w14:textId="4885D0C5" w:rsidR="00810E67" w:rsidRPr="00426424" w:rsidRDefault="00810E67" w:rsidP="00810E67">
            <w:pPr>
              <w:jc w:val="center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Egyszeri étkezés Ft/ellátási nap nettó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383C2" w14:textId="30AE09C5" w:rsidR="00810E67" w:rsidRPr="00426424" w:rsidRDefault="00810E67" w:rsidP="00810E67">
            <w:pPr>
              <w:jc w:val="center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Háromszori étkezés Ft/ellátási nap nettó</w:t>
            </w:r>
          </w:p>
        </w:tc>
      </w:tr>
      <w:tr w:rsidR="00810E67" w:rsidRPr="00810E67" w14:paraId="28BBB184" w14:textId="77777777" w:rsidTr="00494A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47124" w14:textId="30A592CA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552BB" w14:textId="0CDC26B1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0 – 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13DC46" w14:textId="3D94F1E8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térítésmentes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64B82" w14:textId="16112BB9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térítésmentes</w:t>
            </w:r>
          </w:p>
        </w:tc>
      </w:tr>
      <w:tr w:rsidR="00810E67" w:rsidRPr="00775C82" w14:paraId="52E9D685" w14:textId="77777777" w:rsidTr="00494A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24A9B" w14:textId="44020366" w:rsidR="00810E67" w:rsidRPr="00426424" w:rsidRDefault="00BE3224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810E67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508BC" w14:textId="63C5CD22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50.001-80.000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7CC17B" w14:textId="6EF4E866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570 Ft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75378" w14:textId="29054DEB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870 Ft</w:t>
            </w:r>
          </w:p>
        </w:tc>
      </w:tr>
      <w:tr w:rsidR="00810E67" w:rsidRPr="00775C82" w14:paraId="0BF45701" w14:textId="77777777" w:rsidTr="00494A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D7816F" w14:textId="40055A73" w:rsidR="00810E67" w:rsidRPr="00426424" w:rsidRDefault="00BE3224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10E67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D665A" w14:textId="34D473BA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80.001-110.000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9C5B3F" w14:textId="214499A9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710 Ft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53D7B" w14:textId="0A0690EB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1.020 Ft</w:t>
            </w:r>
          </w:p>
        </w:tc>
      </w:tr>
      <w:tr w:rsidR="00810E67" w:rsidRPr="00775C82" w14:paraId="34474957" w14:textId="77777777" w:rsidTr="00494A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A6CA3" w14:textId="4A9F0104" w:rsidR="00810E67" w:rsidRPr="00426424" w:rsidRDefault="00BE3224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810E67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E66BF1" w14:textId="3AE12016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110.001-140.000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C7B9B0" w14:textId="10AA97FD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 Ft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9D88" w14:textId="3F45BB41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1.1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 Ft</w:t>
            </w:r>
          </w:p>
        </w:tc>
      </w:tr>
      <w:tr w:rsidR="00810E67" w:rsidRPr="00775C82" w14:paraId="36702CF8" w14:textId="77777777" w:rsidTr="006D7AA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56DC4" w14:textId="2A537FE2" w:rsidR="00810E67" w:rsidRPr="00426424" w:rsidRDefault="00BE3224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810E67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0C5E7" w14:textId="637118A0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140.001-170.000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15169F" w14:textId="74DB318D" w:rsidR="00810E67" w:rsidRPr="00426424" w:rsidRDefault="00BE3224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1.025</w:t>
            </w:r>
            <w:r w:rsidR="00810E67"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19439" w14:textId="2E08041D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335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</w:tr>
      <w:tr w:rsidR="00810E67" w:rsidRPr="00775C82" w14:paraId="6BB1BA17" w14:textId="77777777" w:rsidTr="006D7AA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9ECE8" w14:textId="071615BC" w:rsidR="00810E67" w:rsidRPr="00426424" w:rsidRDefault="00BE3224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810E67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22658" w14:textId="651A5697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170.001-200.000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5E24C" w14:textId="124551F0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75FC4" w14:textId="02CD1AFB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440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</w:tr>
    </w:tbl>
    <w:p w14:paraId="0D9318F9" w14:textId="77777777" w:rsidR="00810E67" w:rsidRDefault="00810E67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</w:p>
    <w:p w14:paraId="484A8FB6" w14:textId="3663892F" w:rsidR="00046689" w:rsidRPr="00775C82" w:rsidRDefault="00046689" w:rsidP="00426424">
      <w:pPr>
        <w:ind w:left="4253" w:right="-285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75C82">
        <w:rPr>
          <w:rFonts w:asciiTheme="minorHAnsi" w:hAnsiTheme="minorHAnsi" w:cstheme="minorHAnsi"/>
          <w:b/>
          <w:sz w:val="22"/>
          <w:szCs w:val="22"/>
          <w:u w:val="single"/>
        </w:rPr>
        <w:t>3.Házi segítségnyújtás igénybevétele esetén térítési díj</w:t>
      </w:r>
    </w:p>
    <w:p w14:paraId="6F781799" w14:textId="79F8BA06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3.1. Gondozási díj: 2.</w:t>
      </w:r>
      <w:r w:rsidR="00775C82" w:rsidRPr="00775C82">
        <w:rPr>
          <w:rFonts w:asciiTheme="minorHAnsi" w:hAnsiTheme="minorHAnsi" w:cstheme="minorHAnsi"/>
          <w:sz w:val="22"/>
          <w:szCs w:val="22"/>
        </w:rPr>
        <w:t>1</w:t>
      </w:r>
      <w:r w:rsidR="00BE3224">
        <w:rPr>
          <w:rFonts w:asciiTheme="minorHAnsi" w:hAnsiTheme="minorHAnsi" w:cstheme="minorHAnsi"/>
          <w:sz w:val="22"/>
          <w:szCs w:val="22"/>
        </w:rPr>
        <w:t>5</w:t>
      </w:r>
      <w:r w:rsidR="00775C82" w:rsidRPr="00775C82">
        <w:rPr>
          <w:rFonts w:asciiTheme="minorHAnsi" w:hAnsiTheme="minorHAnsi" w:cstheme="minorHAnsi"/>
          <w:sz w:val="22"/>
          <w:szCs w:val="22"/>
        </w:rPr>
        <w:t>0</w:t>
      </w:r>
      <w:r w:rsidRPr="00775C82">
        <w:rPr>
          <w:rFonts w:asciiTheme="minorHAnsi" w:hAnsiTheme="minorHAnsi" w:cstheme="minorHAnsi"/>
          <w:sz w:val="22"/>
          <w:szCs w:val="22"/>
        </w:rPr>
        <w:t xml:space="preserve"> Ft szociális segítés/gondozási óra</w:t>
      </w:r>
    </w:p>
    <w:p w14:paraId="6D2E4AA8" w14:textId="2772C12F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3.2. Személyi gondozás: 1.</w:t>
      </w:r>
      <w:r w:rsidR="00775C82" w:rsidRPr="00775C82">
        <w:rPr>
          <w:rFonts w:asciiTheme="minorHAnsi" w:hAnsiTheme="minorHAnsi" w:cstheme="minorHAnsi"/>
          <w:sz w:val="22"/>
          <w:szCs w:val="22"/>
        </w:rPr>
        <w:t>6</w:t>
      </w:r>
      <w:r w:rsidR="00BE3224">
        <w:rPr>
          <w:rFonts w:asciiTheme="minorHAnsi" w:hAnsiTheme="minorHAnsi" w:cstheme="minorHAnsi"/>
          <w:sz w:val="22"/>
          <w:szCs w:val="22"/>
        </w:rPr>
        <w:t>5</w:t>
      </w:r>
      <w:r w:rsidRPr="00775C82">
        <w:rPr>
          <w:rFonts w:asciiTheme="minorHAnsi" w:hAnsiTheme="minorHAnsi" w:cstheme="minorHAnsi"/>
          <w:sz w:val="22"/>
          <w:szCs w:val="22"/>
        </w:rPr>
        <w:t>0 Ft személyi gondozás/gondozási óra</w:t>
      </w:r>
    </w:p>
    <w:p w14:paraId="23F2F576" w14:textId="26572557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3.3. Díjmentesség, illetve kedvezményes díjtételek a személyi térítési díj megállapításához:</w:t>
      </w:r>
    </w:p>
    <w:p w14:paraId="78403C77" w14:textId="77777777" w:rsidR="00046689" w:rsidRPr="00775C82" w:rsidRDefault="00046689" w:rsidP="00046689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5387" w:type="dxa"/>
        <w:tblInd w:w="4106" w:type="dxa"/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1417"/>
        <w:gridCol w:w="1418"/>
      </w:tblGrid>
      <w:tr w:rsidR="00046689" w:rsidRPr="00775C82" w14:paraId="3CDE9B5F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F6F08" w14:textId="77777777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Sor</w:t>
            </w:r>
          </w:p>
          <w:p w14:paraId="5D136477" w14:textId="77777777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szám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20BE9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Jövedelem (Ft)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FCBF4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pacing w:val="-12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>Gondozási díj</w:t>
            </w:r>
          </w:p>
          <w:p w14:paraId="78900F1A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pacing w:val="-12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>szociális segítés Ft/gondozási óra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052E1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pacing w:val="-12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>Gondozási díj</w:t>
            </w:r>
          </w:p>
          <w:p w14:paraId="26985416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pacing w:val="-12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>személyi gondozás Ft/gondozási óra</w:t>
            </w:r>
          </w:p>
        </w:tc>
      </w:tr>
      <w:tr w:rsidR="00046689" w:rsidRPr="00775C82" w14:paraId="2AE52A68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FB5B03" w14:textId="77777777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1.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F5137" w14:textId="12FD648B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0 – 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B7DA0" w14:textId="4A24BF4F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térítésmentes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F4A61" w14:textId="7ECC07B2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térítésmentes</w:t>
            </w:r>
          </w:p>
        </w:tc>
      </w:tr>
      <w:tr w:rsidR="00046689" w:rsidRPr="00775C82" w14:paraId="61B9B5B9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FD036" w14:textId="119110F5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38B6B" w14:textId="77239FE8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50.001-80.000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885F9" w14:textId="52636D50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1.250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89646" w14:textId="5EA02836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880 Ft</w:t>
            </w:r>
          </w:p>
        </w:tc>
      </w:tr>
      <w:tr w:rsidR="00046689" w:rsidRPr="00775C82" w14:paraId="38BF0A46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D6030" w14:textId="250B97CA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FCD14" w14:textId="02ECBAE9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80.001-110.000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CB6896" w14:textId="0FB34960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1.500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800B0" w14:textId="367FBBF2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775C82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050 Ft</w:t>
            </w:r>
          </w:p>
        </w:tc>
      </w:tr>
      <w:tr w:rsidR="00046689" w:rsidRPr="00775C82" w14:paraId="53D8A34B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9EAF6" w14:textId="2B0E4F7D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79670" w14:textId="20429A1C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110.001-140.000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333EF" w14:textId="211AFAA7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1.800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C2B5F" w14:textId="56CD1D49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1.250 Ft</w:t>
            </w:r>
          </w:p>
        </w:tc>
      </w:tr>
      <w:tr w:rsidR="00046689" w:rsidRPr="00775C82" w14:paraId="1710F4E0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D4E89" w14:textId="724B72CD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BAB2E3" w14:textId="2C878C00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140.001-170.000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6D957D" w14:textId="045C087E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1.900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CD33F" w14:textId="4345B777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775C82" w:rsidRPr="00426424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 Ft</w:t>
            </w:r>
          </w:p>
        </w:tc>
      </w:tr>
      <w:tr w:rsidR="00775C82" w:rsidRPr="00775C82" w14:paraId="5A8A52F3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0199F" w14:textId="76828FCC" w:rsidR="00775C82" w:rsidRPr="00426424" w:rsidRDefault="00BE3224" w:rsidP="00775C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775C82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3C66C" w14:textId="14559E2D" w:rsidR="00775C82" w:rsidRPr="00426424" w:rsidRDefault="00775C82" w:rsidP="00775C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170.001-200.000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FF906" w14:textId="7D172427" w:rsidR="00775C82" w:rsidRPr="00426424" w:rsidRDefault="00775C82" w:rsidP="00775C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2.050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12237" w14:textId="19321CD4" w:rsidR="00775C82" w:rsidRPr="00426424" w:rsidRDefault="00775C82" w:rsidP="00775C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1.500 Ft</w:t>
            </w:r>
          </w:p>
        </w:tc>
      </w:tr>
    </w:tbl>
    <w:p w14:paraId="008EF8D1" w14:textId="77777777" w:rsidR="00046689" w:rsidRPr="00775C82" w:rsidRDefault="00046689" w:rsidP="00046689">
      <w:pPr>
        <w:rPr>
          <w:rFonts w:asciiTheme="minorHAnsi" w:hAnsiTheme="minorHAnsi" w:cstheme="minorHAnsi"/>
          <w:sz w:val="22"/>
          <w:szCs w:val="22"/>
        </w:rPr>
      </w:pPr>
    </w:p>
    <w:p w14:paraId="07EC0953" w14:textId="77777777" w:rsidR="00046689" w:rsidRPr="00775C82" w:rsidRDefault="00046689" w:rsidP="00046689">
      <w:pPr>
        <w:ind w:left="4253"/>
        <w:contextualSpacing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775C82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4. Az intézményi térítési díjak az általános forgalmi adót nem tartalmazzák.</w:t>
      </w:r>
    </w:p>
    <w:p w14:paraId="052E6CC1" w14:textId="77777777" w:rsidR="00046689" w:rsidRPr="00775C82" w:rsidRDefault="00046689" w:rsidP="00046689">
      <w:pPr>
        <w:ind w:left="4253"/>
        <w:contextualSpacing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610EDE8C" w14:textId="77777777" w:rsidR="00046689" w:rsidRPr="00426424" w:rsidRDefault="00046689" w:rsidP="00046689">
      <w:pPr>
        <w:ind w:left="4253"/>
        <w:contextualSpacing/>
        <w:jc w:val="both"/>
        <w:rPr>
          <w:rFonts w:asciiTheme="minorHAnsi" w:eastAsia="Calibri" w:hAnsiTheme="minorHAnsi" w:cstheme="minorHAnsi"/>
          <w:bCs/>
          <w:spacing w:val="-2"/>
          <w:sz w:val="22"/>
          <w:szCs w:val="22"/>
          <w:lang w:eastAsia="en-US"/>
        </w:rPr>
      </w:pPr>
      <w:r w:rsidRPr="00775C82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5. </w:t>
      </w:r>
      <w:r w:rsidRPr="00426424">
        <w:rPr>
          <w:rFonts w:asciiTheme="minorHAnsi" w:eastAsia="Calibri" w:hAnsiTheme="minorHAnsi" w:cstheme="minorHAnsi"/>
          <w:bCs/>
          <w:spacing w:val="-2"/>
          <w:sz w:val="22"/>
          <w:szCs w:val="22"/>
          <w:lang w:eastAsia="en-US"/>
        </w:rPr>
        <w:t xml:space="preserve">Térítésmentesen nyújtott szolgáltatások: Jelzőrendszeres házi segítségnyújtás, idősek/ </w:t>
      </w:r>
      <w:proofErr w:type="spellStart"/>
      <w:r w:rsidRPr="00426424">
        <w:rPr>
          <w:rFonts w:asciiTheme="minorHAnsi" w:eastAsia="Calibri" w:hAnsiTheme="minorHAnsi" w:cstheme="minorHAnsi"/>
          <w:bCs/>
          <w:spacing w:val="-2"/>
          <w:sz w:val="22"/>
          <w:szCs w:val="22"/>
          <w:lang w:eastAsia="en-US"/>
        </w:rPr>
        <w:t>demensek</w:t>
      </w:r>
      <w:proofErr w:type="spellEnd"/>
      <w:r w:rsidRPr="00426424">
        <w:rPr>
          <w:rFonts w:asciiTheme="minorHAnsi" w:eastAsia="Calibri" w:hAnsiTheme="minorHAnsi" w:cstheme="minorHAnsi"/>
          <w:bCs/>
          <w:spacing w:val="-2"/>
          <w:sz w:val="22"/>
          <w:szCs w:val="22"/>
          <w:lang w:eastAsia="en-US"/>
        </w:rPr>
        <w:t xml:space="preserve"> / fogyatékosok nappali ellátása étkezés nélkül.</w:t>
      </w:r>
    </w:p>
    <w:p w14:paraId="7C62791B" w14:textId="243F9AA8" w:rsidR="008E79D9" w:rsidRPr="00775C82" w:rsidRDefault="008E79D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</w:p>
    <w:p w14:paraId="371CF1D4" w14:textId="0D458F91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 xml:space="preserve">Határidő: </w:t>
      </w:r>
      <w:r w:rsidR="00775C82" w:rsidRPr="00775C82">
        <w:rPr>
          <w:rFonts w:asciiTheme="minorHAnsi" w:hAnsiTheme="minorHAnsi" w:cstheme="minorHAnsi"/>
          <w:sz w:val="22"/>
          <w:szCs w:val="22"/>
        </w:rPr>
        <w:t>azonnal</w:t>
      </w:r>
    </w:p>
    <w:p w14:paraId="10705CB5" w14:textId="5B97DCDA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Felelős: polgármester, jegyző</w:t>
      </w:r>
    </w:p>
    <w:p w14:paraId="4F5D13F3" w14:textId="7DA89A51" w:rsidR="0078098C" w:rsidRPr="00775C82" w:rsidRDefault="0078098C" w:rsidP="00BD6AB6">
      <w:pPr>
        <w:rPr>
          <w:rFonts w:asciiTheme="minorHAnsi" w:hAnsiTheme="minorHAnsi" w:cstheme="minorHAnsi"/>
          <w:sz w:val="22"/>
          <w:szCs w:val="22"/>
        </w:rPr>
      </w:pPr>
    </w:p>
    <w:p w14:paraId="40D33ADA" w14:textId="61608BF4" w:rsidR="008C3E1D" w:rsidRDefault="008E79D9" w:rsidP="00BD6AB6">
      <w:pPr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Szentantalfa</w:t>
      </w:r>
      <w:r w:rsidR="008C3E1D" w:rsidRPr="00775C82">
        <w:rPr>
          <w:rFonts w:asciiTheme="minorHAnsi" w:hAnsiTheme="minorHAnsi" w:cstheme="minorHAnsi"/>
          <w:sz w:val="22"/>
          <w:szCs w:val="22"/>
        </w:rPr>
        <w:t xml:space="preserve">, </w:t>
      </w:r>
      <w:r w:rsidR="00453F41" w:rsidRPr="00775C82">
        <w:rPr>
          <w:rFonts w:asciiTheme="minorHAnsi" w:hAnsiTheme="minorHAnsi" w:cstheme="minorHAnsi"/>
          <w:sz w:val="22"/>
          <w:szCs w:val="22"/>
        </w:rPr>
        <w:t>202</w:t>
      </w:r>
      <w:r w:rsidR="00BE3224">
        <w:rPr>
          <w:rFonts w:asciiTheme="minorHAnsi" w:hAnsiTheme="minorHAnsi" w:cstheme="minorHAnsi"/>
          <w:sz w:val="22"/>
          <w:szCs w:val="22"/>
        </w:rPr>
        <w:t>5</w:t>
      </w:r>
      <w:r w:rsidR="00453F41" w:rsidRPr="00775C82">
        <w:rPr>
          <w:rFonts w:asciiTheme="minorHAnsi" w:hAnsiTheme="minorHAnsi" w:cstheme="minorHAnsi"/>
          <w:sz w:val="22"/>
          <w:szCs w:val="22"/>
        </w:rPr>
        <w:t>. március 2</w:t>
      </w:r>
      <w:r w:rsidR="00BE3224">
        <w:rPr>
          <w:rFonts w:asciiTheme="minorHAnsi" w:hAnsiTheme="minorHAnsi" w:cstheme="minorHAnsi"/>
          <w:sz w:val="22"/>
          <w:szCs w:val="22"/>
        </w:rPr>
        <w:t>4</w:t>
      </w:r>
      <w:r w:rsidR="00453F41" w:rsidRPr="00775C82">
        <w:rPr>
          <w:rFonts w:asciiTheme="minorHAnsi" w:hAnsiTheme="minorHAnsi" w:cstheme="minorHAnsi"/>
          <w:sz w:val="22"/>
          <w:szCs w:val="22"/>
        </w:rPr>
        <w:t>.</w:t>
      </w:r>
    </w:p>
    <w:p w14:paraId="782B62D9" w14:textId="77777777" w:rsidR="00426424" w:rsidRDefault="00426424" w:rsidP="00BD6AB6">
      <w:pPr>
        <w:rPr>
          <w:rFonts w:asciiTheme="minorHAnsi" w:hAnsiTheme="minorHAnsi" w:cstheme="minorHAnsi"/>
          <w:sz w:val="22"/>
          <w:szCs w:val="22"/>
        </w:rPr>
      </w:pPr>
    </w:p>
    <w:p w14:paraId="7845A843" w14:textId="0F9E2A0E" w:rsidR="00046689" w:rsidRPr="00775C82" w:rsidRDefault="00BE3224" w:rsidP="00046689">
      <w:pPr>
        <w:ind w:left="5664" w:firstLine="708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 w:rsidR="000F5F7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D2D89" w:rsidRPr="00775C8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E45661">
        <w:rPr>
          <w:rFonts w:asciiTheme="minorHAnsi" w:hAnsiTheme="minorHAnsi" w:cstheme="minorHAnsi"/>
          <w:b/>
          <w:bCs/>
          <w:sz w:val="22"/>
          <w:szCs w:val="22"/>
        </w:rPr>
        <w:t>Godány</w:t>
      </w:r>
      <w:proofErr w:type="spellEnd"/>
      <w:r w:rsidR="00E45661">
        <w:rPr>
          <w:rFonts w:asciiTheme="minorHAnsi" w:hAnsiTheme="minorHAnsi" w:cstheme="minorHAnsi"/>
          <w:b/>
          <w:bCs/>
          <w:sz w:val="22"/>
          <w:szCs w:val="22"/>
        </w:rPr>
        <w:t xml:space="preserve"> Mária</w:t>
      </w:r>
    </w:p>
    <w:p w14:paraId="39F100F8" w14:textId="359D9275" w:rsidR="00A514DB" w:rsidRPr="00775C82" w:rsidRDefault="00046689" w:rsidP="00032FFF">
      <w:pPr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 xml:space="preserve"> </w:t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  <w:t xml:space="preserve">       polgármester</w:t>
      </w:r>
    </w:p>
    <w:sectPr w:rsidR="00A514DB" w:rsidRPr="00775C82" w:rsidSect="00426424">
      <w:headerReference w:type="even" r:id="rId7"/>
      <w:footerReference w:type="even" r:id="rId8"/>
      <w:headerReference w:type="first" r:id="rId9"/>
      <w:pgSz w:w="11906" w:h="16838"/>
      <w:pgMar w:top="1134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60261" w14:textId="77777777" w:rsidR="000072C4" w:rsidRDefault="000072C4">
      <w:r>
        <w:separator/>
      </w:r>
    </w:p>
  </w:endnote>
  <w:endnote w:type="continuationSeparator" w:id="0">
    <w:p w14:paraId="3D851AB7" w14:textId="77777777" w:rsidR="000072C4" w:rsidRDefault="00007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296A0" w14:textId="77777777" w:rsidR="00021397" w:rsidRDefault="0002139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2D99617A" w14:textId="77777777" w:rsidR="00021397" w:rsidRDefault="00021397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B0045" w14:textId="77777777" w:rsidR="000072C4" w:rsidRDefault="000072C4">
      <w:r>
        <w:separator/>
      </w:r>
    </w:p>
  </w:footnote>
  <w:footnote w:type="continuationSeparator" w:id="0">
    <w:p w14:paraId="296ECBCA" w14:textId="77777777" w:rsidR="000072C4" w:rsidRDefault="00007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3922" w14:textId="77777777" w:rsidR="00021397" w:rsidRDefault="0002139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145A4F1" w14:textId="77777777" w:rsidR="00021397" w:rsidRDefault="0002139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7A1EA" w14:textId="77777777" w:rsidR="00021397" w:rsidRDefault="00021397">
    <w:pPr>
      <w:pStyle w:val="lfej"/>
      <w:pBdr>
        <w:bottom w:val="single" w:sz="4" w:space="1" w:color="auto"/>
      </w:pBdr>
    </w:pPr>
    <w:r>
      <w:t>Balatonszepezd Község Önkormányzata</w:t>
    </w:r>
  </w:p>
  <w:p w14:paraId="2C0B7B54" w14:textId="77777777" w:rsidR="00021397" w:rsidRDefault="00021397">
    <w:pPr>
      <w:pStyle w:val="lfej"/>
      <w:pBdr>
        <w:bottom w:val="single" w:sz="4" w:space="1" w:color="auto"/>
      </w:pBdr>
    </w:pPr>
    <w:r>
      <w:t xml:space="preserve">          Képviselő-testülete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Symbol" w:hint="default"/>
      </w:rPr>
    </w:lvl>
    <w:lvl w:ilvl="1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Symbol" w:hint="default"/>
      </w:rPr>
    </w:lvl>
    <w:lvl w:ilvl="2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Symbol" w:hint="default"/>
      </w:rPr>
    </w:lvl>
    <w:lvl w:ilvl="3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Symbol" w:hint="default"/>
      </w:rPr>
    </w:lvl>
    <w:lvl w:ilvl="4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Symbol" w:hint="default"/>
      </w:rPr>
    </w:lvl>
    <w:lvl w:ilvl="5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Symbol" w:hint="default"/>
      </w:rPr>
    </w:lvl>
    <w:lvl w:ilvl="6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Symbol" w:hint="default"/>
      </w:rPr>
    </w:lvl>
    <w:lvl w:ilvl="7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Symbol" w:hint="default"/>
      </w:rPr>
    </w:lvl>
    <w:lvl w:ilvl="8">
      <w:start w:val="1"/>
      <w:numFmt w:val="bullet"/>
      <w:lvlText w:val=""/>
      <w:lvlJc w:val="left"/>
      <w:pPr>
        <w:tabs>
          <w:tab w:val="num" w:pos="3960"/>
        </w:tabs>
        <w:ind w:left="3960" w:hanging="360"/>
      </w:pPr>
      <w:rPr>
        <w:rFonts w:ascii="Wingdings" w:hAnsi="Wingdings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000000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00000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000000"/>
        <w:sz w:val="24"/>
        <w:szCs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000000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4"/>
        <w:szCs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000000"/>
        <w:sz w:val="24"/>
        <w:szCs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000000"/>
        <w:sz w:val="24"/>
        <w:szCs w:val="24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22"/>
        <w:szCs w:val="22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z w:val="22"/>
        <w:szCs w:val="22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z w:val="22"/>
        <w:szCs w:val="22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z w:val="22"/>
        <w:szCs w:val="22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z w:val="22"/>
        <w:szCs w:val="22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z w:val="22"/>
        <w:szCs w:val="22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z w:val="22"/>
        <w:szCs w:val="22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z w:val="22"/>
        <w:szCs w:val="22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z w:val="22"/>
        <w:szCs w:val="22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0" w15:restartNumberingAfterBreak="0">
    <w:nsid w:val="00A314DA"/>
    <w:multiLevelType w:val="hybridMultilevel"/>
    <w:tmpl w:val="552CD582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285EFE"/>
    <w:multiLevelType w:val="hybridMultilevel"/>
    <w:tmpl w:val="F26CBCE8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5D0E76"/>
    <w:multiLevelType w:val="hybridMultilevel"/>
    <w:tmpl w:val="A2E6D37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FB3B02"/>
    <w:multiLevelType w:val="hybridMultilevel"/>
    <w:tmpl w:val="FBA478C6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3F2EA4"/>
    <w:multiLevelType w:val="hybridMultilevel"/>
    <w:tmpl w:val="06623D64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2946AB5"/>
    <w:multiLevelType w:val="hybridMultilevel"/>
    <w:tmpl w:val="03AAD35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E075E1"/>
    <w:multiLevelType w:val="hybridMultilevel"/>
    <w:tmpl w:val="F2F2E9C0"/>
    <w:lvl w:ilvl="0" w:tplc="5AA60D2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C10569F"/>
    <w:multiLevelType w:val="hybridMultilevel"/>
    <w:tmpl w:val="9890538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9F42AE"/>
    <w:multiLevelType w:val="hybridMultilevel"/>
    <w:tmpl w:val="95428E68"/>
    <w:lvl w:ilvl="0" w:tplc="040E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26B36D9D"/>
    <w:multiLevelType w:val="hybridMultilevel"/>
    <w:tmpl w:val="3A02A82E"/>
    <w:lvl w:ilvl="0" w:tplc="040E0009">
      <w:start w:val="1"/>
      <w:numFmt w:val="bullet"/>
      <w:lvlText w:val="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7D1269"/>
    <w:multiLevelType w:val="hybridMultilevel"/>
    <w:tmpl w:val="EE68AD4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CA165E"/>
    <w:multiLevelType w:val="hybridMultilevel"/>
    <w:tmpl w:val="A3D6C228"/>
    <w:lvl w:ilvl="0" w:tplc="040E0009">
      <w:start w:val="1"/>
      <w:numFmt w:val="bullet"/>
      <w:lvlText w:val="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2" w15:restartNumberingAfterBreak="0">
    <w:nsid w:val="3B0627E0"/>
    <w:multiLevelType w:val="hybridMultilevel"/>
    <w:tmpl w:val="48B47216"/>
    <w:lvl w:ilvl="0" w:tplc="5792F62C">
      <w:start w:val="2002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C13390"/>
    <w:multiLevelType w:val="hybridMultilevel"/>
    <w:tmpl w:val="3438C034"/>
    <w:lvl w:ilvl="0" w:tplc="040E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34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6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8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0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2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4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6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83" w:hanging="360"/>
      </w:pPr>
      <w:rPr>
        <w:rFonts w:ascii="Wingdings" w:hAnsi="Wingdings" w:hint="default"/>
      </w:rPr>
    </w:lvl>
  </w:abstractNum>
  <w:abstractNum w:abstractNumId="24" w15:restartNumberingAfterBreak="0">
    <w:nsid w:val="3ED408F8"/>
    <w:multiLevelType w:val="hybridMultilevel"/>
    <w:tmpl w:val="E07EEF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FC16CE"/>
    <w:multiLevelType w:val="hybridMultilevel"/>
    <w:tmpl w:val="6D5AA2CA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914959"/>
    <w:multiLevelType w:val="hybridMultilevel"/>
    <w:tmpl w:val="46D23F6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17675C"/>
    <w:multiLevelType w:val="hybridMultilevel"/>
    <w:tmpl w:val="C534FBE4"/>
    <w:lvl w:ilvl="0" w:tplc="71FE806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B755A0"/>
    <w:multiLevelType w:val="hybridMultilevel"/>
    <w:tmpl w:val="E424B52C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7A77DA"/>
    <w:multiLevelType w:val="hybridMultilevel"/>
    <w:tmpl w:val="7E8656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186D3C"/>
    <w:multiLevelType w:val="hybridMultilevel"/>
    <w:tmpl w:val="11680BA2"/>
    <w:lvl w:ilvl="0" w:tplc="040E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E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E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1" w15:restartNumberingAfterBreak="0">
    <w:nsid w:val="4FC217C4"/>
    <w:multiLevelType w:val="hybridMultilevel"/>
    <w:tmpl w:val="052A949A"/>
    <w:lvl w:ilvl="0" w:tplc="040E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5E67BB"/>
    <w:multiLevelType w:val="hybridMultilevel"/>
    <w:tmpl w:val="A126A2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FA190B"/>
    <w:multiLevelType w:val="hybridMultilevel"/>
    <w:tmpl w:val="D1369618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782A54"/>
    <w:multiLevelType w:val="hybridMultilevel"/>
    <w:tmpl w:val="102EFF5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F57593"/>
    <w:multiLevelType w:val="hybridMultilevel"/>
    <w:tmpl w:val="A60C9F2E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744985"/>
    <w:multiLevelType w:val="hybridMultilevel"/>
    <w:tmpl w:val="AD02A408"/>
    <w:lvl w:ilvl="0" w:tplc="E660B860">
      <w:start w:val="4"/>
      <w:numFmt w:val="bullet"/>
      <w:lvlText w:val="-"/>
      <w:lvlJc w:val="left"/>
      <w:pPr>
        <w:tabs>
          <w:tab w:val="num" w:pos="1073"/>
        </w:tabs>
        <w:ind w:left="1073" w:hanging="360"/>
      </w:pPr>
      <w:rPr>
        <w:rFonts w:ascii="Bookman Old Style" w:eastAsia="Times New Roman" w:hAnsi="Bookman Old Style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93"/>
        </w:tabs>
        <w:ind w:left="179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13"/>
        </w:tabs>
        <w:ind w:left="251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33"/>
        </w:tabs>
        <w:ind w:left="323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53"/>
        </w:tabs>
        <w:ind w:left="395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73"/>
        </w:tabs>
        <w:ind w:left="467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93"/>
        </w:tabs>
        <w:ind w:left="539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13"/>
        </w:tabs>
        <w:ind w:left="611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33"/>
        </w:tabs>
        <w:ind w:left="6833" w:hanging="360"/>
      </w:pPr>
      <w:rPr>
        <w:rFonts w:ascii="Wingdings" w:hAnsi="Wingdings" w:hint="default"/>
      </w:rPr>
    </w:lvl>
  </w:abstractNum>
  <w:abstractNum w:abstractNumId="37" w15:restartNumberingAfterBreak="0">
    <w:nsid w:val="64B71E63"/>
    <w:multiLevelType w:val="hybridMultilevel"/>
    <w:tmpl w:val="89FAE21A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6B213005"/>
    <w:multiLevelType w:val="hybridMultilevel"/>
    <w:tmpl w:val="2536FD1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3D3ED2"/>
    <w:multiLevelType w:val="hybridMultilevel"/>
    <w:tmpl w:val="541048F4"/>
    <w:lvl w:ilvl="0" w:tplc="040E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0" w15:restartNumberingAfterBreak="0">
    <w:nsid w:val="740F3A22"/>
    <w:multiLevelType w:val="hybridMultilevel"/>
    <w:tmpl w:val="C5A033F2"/>
    <w:lvl w:ilvl="0" w:tplc="040E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1" w15:restartNumberingAfterBreak="0">
    <w:nsid w:val="747E5619"/>
    <w:multiLevelType w:val="hybridMultilevel"/>
    <w:tmpl w:val="011CD68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CE58C1"/>
    <w:multiLevelType w:val="hybridMultilevel"/>
    <w:tmpl w:val="11680BA2"/>
    <w:lvl w:ilvl="0" w:tplc="040E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E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E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43" w15:restartNumberingAfterBreak="0">
    <w:nsid w:val="79114E45"/>
    <w:multiLevelType w:val="hybridMultilevel"/>
    <w:tmpl w:val="D0B67A6E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DAC0519"/>
    <w:multiLevelType w:val="hybridMultilevel"/>
    <w:tmpl w:val="8F762A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3399441">
    <w:abstractNumId w:val="24"/>
  </w:num>
  <w:num w:numId="2" w16cid:durableId="200588863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511465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172776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409085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055174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41803405">
    <w:abstractNumId w:val="14"/>
  </w:num>
  <w:num w:numId="8" w16cid:durableId="1557087127">
    <w:abstractNumId w:val="18"/>
  </w:num>
  <w:num w:numId="9" w16cid:durableId="1712731023">
    <w:abstractNumId w:val="17"/>
  </w:num>
  <w:num w:numId="10" w16cid:durableId="1637836371">
    <w:abstractNumId w:val="20"/>
  </w:num>
  <w:num w:numId="11" w16cid:durableId="1525285198">
    <w:abstractNumId w:val="11"/>
  </w:num>
  <w:num w:numId="12" w16cid:durableId="325983233">
    <w:abstractNumId w:val="22"/>
  </w:num>
  <w:num w:numId="13" w16cid:durableId="1624775834">
    <w:abstractNumId w:val="19"/>
  </w:num>
  <w:num w:numId="14" w16cid:durableId="794328591">
    <w:abstractNumId w:val="21"/>
  </w:num>
  <w:num w:numId="15" w16cid:durableId="1379744178">
    <w:abstractNumId w:val="10"/>
  </w:num>
  <w:num w:numId="16" w16cid:durableId="781731341">
    <w:abstractNumId w:val="25"/>
  </w:num>
  <w:num w:numId="17" w16cid:durableId="1836845722">
    <w:abstractNumId w:val="28"/>
  </w:num>
  <w:num w:numId="18" w16cid:durableId="1846818875">
    <w:abstractNumId w:val="23"/>
  </w:num>
  <w:num w:numId="19" w16cid:durableId="774250534">
    <w:abstractNumId w:val="32"/>
  </w:num>
  <w:num w:numId="20" w16cid:durableId="671373686">
    <w:abstractNumId w:val="13"/>
  </w:num>
  <w:num w:numId="21" w16cid:durableId="937450417">
    <w:abstractNumId w:val="33"/>
  </w:num>
  <w:num w:numId="22" w16cid:durableId="1330057767">
    <w:abstractNumId w:val="42"/>
  </w:num>
  <w:num w:numId="23" w16cid:durableId="299072335">
    <w:abstractNumId w:val="34"/>
  </w:num>
  <w:num w:numId="24" w16cid:durableId="663702156">
    <w:abstractNumId w:val="39"/>
  </w:num>
  <w:num w:numId="25" w16cid:durableId="1729063979">
    <w:abstractNumId w:val="15"/>
  </w:num>
  <w:num w:numId="26" w16cid:durableId="2063288955">
    <w:abstractNumId w:val="38"/>
  </w:num>
  <w:num w:numId="27" w16cid:durableId="1657999174">
    <w:abstractNumId w:val="41"/>
  </w:num>
  <w:num w:numId="28" w16cid:durableId="67961809">
    <w:abstractNumId w:val="44"/>
  </w:num>
  <w:num w:numId="29" w16cid:durableId="434447887">
    <w:abstractNumId w:val="37"/>
  </w:num>
  <w:num w:numId="30" w16cid:durableId="1379470375">
    <w:abstractNumId w:val="12"/>
  </w:num>
  <w:num w:numId="31" w16cid:durableId="1356156572">
    <w:abstractNumId w:val="43"/>
  </w:num>
  <w:num w:numId="32" w16cid:durableId="1550679914">
    <w:abstractNumId w:val="40"/>
  </w:num>
  <w:num w:numId="33" w16cid:durableId="1762800040">
    <w:abstractNumId w:val="30"/>
  </w:num>
  <w:num w:numId="34" w16cid:durableId="1132751847">
    <w:abstractNumId w:val="16"/>
  </w:num>
  <w:num w:numId="35" w16cid:durableId="93870573">
    <w:abstractNumId w:val="36"/>
  </w:num>
  <w:num w:numId="36" w16cid:durableId="378551204">
    <w:abstractNumId w:val="0"/>
  </w:num>
  <w:num w:numId="37" w16cid:durableId="48693721">
    <w:abstractNumId w:val="1"/>
  </w:num>
  <w:num w:numId="38" w16cid:durableId="1209146727">
    <w:abstractNumId w:val="2"/>
  </w:num>
  <w:num w:numId="39" w16cid:durableId="594822327">
    <w:abstractNumId w:val="3"/>
  </w:num>
  <w:num w:numId="40" w16cid:durableId="575360190">
    <w:abstractNumId w:val="4"/>
  </w:num>
  <w:num w:numId="41" w16cid:durableId="1672290728">
    <w:abstractNumId w:val="5"/>
  </w:num>
  <w:num w:numId="42" w16cid:durableId="1741366994">
    <w:abstractNumId w:val="6"/>
  </w:num>
  <w:num w:numId="43" w16cid:durableId="444273378">
    <w:abstractNumId w:val="7"/>
  </w:num>
  <w:num w:numId="44" w16cid:durableId="1645429770">
    <w:abstractNumId w:val="8"/>
  </w:num>
  <w:num w:numId="45" w16cid:durableId="226234329">
    <w:abstractNumId w:val="9"/>
  </w:num>
  <w:num w:numId="46" w16cid:durableId="1304500955">
    <w:abstractNumId w:val="27"/>
  </w:num>
  <w:num w:numId="47" w16cid:durableId="97656776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6BD"/>
    <w:rsid w:val="00004CF3"/>
    <w:rsid w:val="000072C4"/>
    <w:rsid w:val="00007B11"/>
    <w:rsid w:val="00014ED8"/>
    <w:rsid w:val="0001710D"/>
    <w:rsid w:val="00021397"/>
    <w:rsid w:val="00032FFF"/>
    <w:rsid w:val="0004464E"/>
    <w:rsid w:val="00046689"/>
    <w:rsid w:val="00047B54"/>
    <w:rsid w:val="00047EA3"/>
    <w:rsid w:val="00061803"/>
    <w:rsid w:val="000623D4"/>
    <w:rsid w:val="00066218"/>
    <w:rsid w:val="00075888"/>
    <w:rsid w:val="000954D8"/>
    <w:rsid w:val="00095F93"/>
    <w:rsid w:val="000A4EFD"/>
    <w:rsid w:val="000A7FBC"/>
    <w:rsid w:val="000B0947"/>
    <w:rsid w:val="000B701F"/>
    <w:rsid w:val="000C1023"/>
    <w:rsid w:val="000C5118"/>
    <w:rsid w:val="000D0130"/>
    <w:rsid w:val="000D7298"/>
    <w:rsid w:val="000D7FBA"/>
    <w:rsid w:val="000E0FF8"/>
    <w:rsid w:val="000F5F77"/>
    <w:rsid w:val="00102C1C"/>
    <w:rsid w:val="00107C09"/>
    <w:rsid w:val="001148CA"/>
    <w:rsid w:val="00124961"/>
    <w:rsid w:val="00134857"/>
    <w:rsid w:val="0013597F"/>
    <w:rsid w:val="00136CBD"/>
    <w:rsid w:val="0013703B"/>
    <w:rsid w:val="00143D69"/>
    <w:rsid w:val="00144F66"/>
    <w:rsid w:val="00154A0C"/>
    <w:rsid w:val="00155378"/>
    <w:rsid w:val="0016206E"/>
    <w:rsid w:val="00171E4D"/>
    <w:rsid w:val="00176CAA"/>
    <w:rsid w:val="00192134"/>
    <w:rsid w:val="001B5595"/>
    <w:rsid w:val="001B5E9F"/>
    <w:rsid w:val="001B7F5A"/>
    <w:rsid w:val="001C1019"/>
    <w:rsid w:val="001D3606"/>
    <w:rsid w:val="001D395A"/>
    <w:rsid w:val="001D75E9"/>
    <w:rsid w:val="001F4993"/>
    <w:rsid w:val="001F7890"/>
    <w:rsid w:val="00207A27"/>
    <w:rsid w:val="00214A5B"/>
    <w:rsid w:val="00220196"/>
    <w:rsid w:val="00223A9C"/>
    <w:rsid w:val="00224FF5"/>
    <w:rsid w:val="00226733"/>
    <w:rsid w:val="0023011D"/>
    <w:rsid w:val="00230290"/>
    <w:rsid w:val="002423C2"/>
    <w:rsid w:val="00251347"/>
    <w:rsid w:val="0026701B"/>
    <w:rsid w:val="00274705"/>
    <w:rsid w:val="002747F0"/>
    <w:rsid w:val="00284CB6"/>
    <w:rsid w:val="00294349"/>
    <w:rsid w:val="002A7B87"/>
    <w:rsid w:val="002B080D"/>
    <w:rsid w:val="002B6A95"/>
    <w:rsid w:val="002B6DA0"/>
    <w:rsid w:val="002B7CF1"/>
    <w:rsid w:val="002B7EE5"/>
    <w:rsid w:val="002C2E0E"/>
    <w:rsid w:val="002D26A2"/>
    <w:rsid w:val="002D278C"/>
    <w:rsid w:val="002D7A65"/>
    <w:rsid w:val="002E3FAB"/>
    <w:rsid w:val="002E6F8B"/>
    <w:rsid w:val="002F0993"/>
    <w:rsid w:val="002F3D32"/>
    <w:rsid w:val="002F53DB"/>
    <w:rsid w:val="002F7079"/>
    <w:rsid w:val="0030333E"/>
    <w:rsid w:val="0031527B"/>
    <w:rsid w:val="00320331"/>
    <w:rsid w:val="0034693E"/>
    <w:rsid w:val="00347675"/>
    <w:rsid w:val="00352687"/>
    <w:rsid w:val="0035662C"/>
    <w:rsid w:val="00363492"/>
    <w:rsid w:val="00364111"/>
    <w:rsid w:val="00366028"/>
    <w:rsid w:val="00366528"/>
    <w:rsid w:val="003723FB"/>
    <w:rsid w:val="003745F3"/>
    <w:rsid w:val="00377E1C"/>
    <w:rsid w:val="00380063"/>
    <w:rsid w:val="0038705D"/>
    <w:rsid w:val="00392FB5"/>
    <w:rsid w:val="003A21CD"/>
    <w:rsid w:val="003A3601"/>
    <w:rsid w:val="003A44D5"/>
    <w:rsid w:val="003B4F74"/>
    <w:rsid w:val="003B6104"/>
    <w:rsid w:val="003C7437"/>
    <w:rsid w:val="003D3AA8"/>
    <w:rsid w:val="003D5391"/>
    <w:rsid w:val="003D6FE2"/>
    <w:rsid w:val="003F7C75"/>
    <w:rsid w:val="004073C0"/>
    <w:rsid w:val="00420809"/>
    <w:rsid w:val="004254C8"/>
    <w:rsid w:val="00426424"/>
    <w:rsid w:val="0044189A"/>
    <w:rsid w:val="004538DF"/>
    <w:rsid w:val="00453F41"/>
    <w:rsid w:val="004628D9"/>
    <w:rsid w:val="00481C4A"/>
    <w:rsid w:val="004854BF"/>
    <w:rsid w:val="00492C72"/>
    <w:rsid w:val="004A1D99"/>
    <w:rsid w:val="004A3721"/>
    <w:rsid w:val="004A61AD"/>
    <w:rsid w:val="004B696C"/>
    <w:rsid w:val="004C0BFE"/>
    <w:rsid w:val="004C41C4"/>
    <w:rsid w:val="004C7298"/>
    <w:rsid w:val="004E571F"/>
    <w:rsid w:val="005018C0"/>
    <w:rsid w:val="00515366"/>
    <w:rsid w:val="00515D53"/>
    <w:rsid w:val="00516636"/>
    <w:rsid w:val="00516D16"/>
    <w:rsid w:val="0052199F"/>
    <w:rsid w:val="00521D2F"/>
    <w:rsid w:val="005315A2"/>
    <w:rsid w:val="005340AE"/>
    <w:rsid w:val="00543257"/>
    <w:rsid w:val="005437F2"/>
    <w:rsid w:val="0054461B"/>
    <w:rsid w:val="00546AF3"/>
    <w:rsid w:val="00551E83"/>
    <w:rsid w:val="00562DFB"/>
    <w:rsid w:val="00574542"/>
    <w:rsid w:val="00576F8F"/>
    <w:rsid w:val="005B148A"/>
    <w:rsid w:val="005B2539"/>
    <w:rsid w:val="005B6359"/>
    <w:rsid w:val="005B7D9C"/>
    <w:rsid w:val="005C0B7D"/>
    <w:rsid w:val="005C0F4B"/>
    <w:rsid w:val="005D095E"/>
    <w:rsid w:val="005D0ADB"/>
    <w:rsid w:val="005D5B5A"/>
    <w:rsid w:val="005E5F32"/>
    <w:rsid w:val="00602DE6"/>
    <w:rsid w:val="00610BE8"/>
    <w:rsid w:val="006133A4"/>
    <w:rsid w:val="00621B3A"/>
    <w:rsid w:val="006245FE"/>
    <w:rsid w:val="006267F9"/>
    <w:rsid w:val="00632F59"/>
    <w:rsid w:val="0063416B"/>
    <w:rsid w:val="006342B1"/>
    <w:rsid w:val="0064130B"/>
    <w:rsid w:val="00651BF1"/>
    <w:rsid w:val="006668D6"/>
    <w:rsid w:val="00666C80"/>
    <w:rsid w:val="0068629B"/>
    <w:rsid w:val="00692CF2"/>
    <w:rsid w:val="006B77E9"/>
    <w:rsid w:val="006C6E78"/>
    <w:rsid w:val="006D0DEA"/>
    <w:rsid w:val="006D4F9A"/>
    <w:rsid w:val="006D6910"/>
    <w:rsid w:val="006E72CA"/>
    <w:rsid w:val="006F2FC2"/>
    <w:rsid w:val="00706CF4"/>
    <w:rsid w:val="007102F1"/>
    <w:rsid w:val="0071275C"/>
    <w:rsid w:val="007146F5"/>
    <w:rsid w:val="00717154"/>
    <w:rsid w:val="00722DC8"/>
    <w:rsid w:val="007352FF"/>
    <w:rsid w:val="007364EB"/>
    <w:rsid w:val="00743687"/>
    <w:rsid w:val="00750FD9"/>
    <w:rsid w:val="00775C82"/>
    <w:rsid w:val="0078098C"/>
    <w:rsid w:val="00790EBA"/>
    <w:rsid w:val="00791EA7"/>
    <w:rsid w:val="0079452C"/>
    <w:rsid w:val="00797360"/>
    <w:rsid w:val="007A4FCB"/>
    <w:rsid w:val="007A76E3"/>
    <w:rsid w:val="007B3624"/>
    <w:rsid w:val="007B4CED"/>
    <w:rsid w:val="007B7A99"/>
    <w:rsid w:val="007C636C"/>
    <w:rsid w:val="007C67AC"/>
    <w:rsid w:val="007D25F4"/>
    <w:rsid w:val="007D7546"/>
    <w:rsid w:val="007E1A0F"/>
    <w:rsid w:val="007E74EA"/>
    <w:rsid w:val="007F4752"/>
    <w:rsid w:val="008021B0"/>
    <w:rsid w:val="008031E5"/>
    <w:rsid w:val="008075E7"/>
    <w:rsid w:val="00810E67"/>
    <w:rsid w:val="00835B6A"/>
    <w:rsid w:val="00844055"/>
    <w:rsid w:val="008500D8"/>
    <w:rsid w:val="00857825"/>
    <w:rsid w:val="0086208F"/>
    <w:rsid w:val="00867F9B"/>
    <w:rsid w:val="00871BDB"/>
    <w:rsid w:val="00875671"/>
    <w:rsid w:val="00876224"/>
    <w:rsid w:val="0087674F"/>
    <w:rsid w:val="008955B0"/>
    <w:rsid w:val="0089578C"/>
    <w:rsid w:val="008A008E"/>
    <w:rsid w:val="008A6EB0"/>
    <w:rsid w:val="008B101C"/>
    <w:rsid w:val="008C02BA"/>
    <w:rsid w:val="008C298B"/>
    <w:rsid w:val="008C2C05"/>
    <w:rsid w:val="008C3E1D"/>
    <w:rsid w:val="008C7094"/>
    <w:rsid w:val="008E1526"/>
    <w:rsid w:val="008E32C9"/>
    <w:rsid w:val="008E67C8"/>
    <w:rsid w:val="008E79D9"/>
    <w:rsid w:val="00902841"/>
    <w:rsid w:val="00903042"/>
    <w:rsid w:val="00921DB7"/>
    <w:rsid w:val="00922705"/>
    <w:rsid w:val="00937347"/>
    <w:rsid w:val="0094507C"/>
    <w:rsid w:val="00950688"/>
    <w:rsid w:val="009638C0"/>
    <w:rsid w:val="00971686"/>
    <w:rsid w:val="009716C8"/>
    <w:rsid w:val="00972CE2"/>
    <w:rsid w:val="009744EC"/>
    <w:rsid w:val="00976458"/>
    <w:rsid w:val="00981919"/>
    <w:rsid w:val="00987F70"/>
    <w:rsid w:val="00993203"/>
    <w:rsid w:val="009A175A"/>
    <w:rsid w:val="009A4440"/>
    <w:rsid w:val="009B1F6F"/>
    <w:rsid w:val="009C06C8"/>
    <w:rsid w:val="009C7907"/>
    <w:rsid w:val="009D741F"/>
    <w:rsid w:val="009E3E43"/>
    <w:rsid w:val="00A06B06"/>
    <w:rsid w:val="00A1148A"/>
    <w:rsid w:val="00A148E0"/>
    <w:rsid w:val="00A14FE2"/>
    <w:rsid w:val="00A46ADF"/>
    <w:rsid w:val="00A46CD6"/>
    <w:rsid w:val="00A476BD"/>
    <w:rsid w:val="00A514DB"/>
    <w:rsid w:val="00A5255F"/>
    <w:rsid w:val="00A569F2"/>
    <w:rsid w:val="00A56D51"/>
    <w:rsid w:val="00A66CF1"/>
    <w:rsid w:val="00A70DFD"/>
    <w:rsid w:val="00A74A43"/>
    <w:rsid w:val="00A84D66"/>
    <w:rsid w:val="00A91629"/>
    <w:rsid w:val="00A93BEB"/>
    <w:rsid w:val="00AB0938"/>
    <w:rsid w:val="00AC02E4"/>
    <w:rsid w:val="00AC09E8"/>
    <w:rsid w:val="00AD1E21"/>
    <w:rsid w:val="00AD2F04"/>
    <w:rsid w:val="00AD580D"/>
    <w:rsid w:val="00AE1D0A"/>
    <w:rsid w:val="00AE540F"/>
    <w:rsid w:val="00AE7C6E"/>
    <w:rsid w:val="00AF1B2E"/>
    <w:rsid w:val="00AF666A"/>
    <w:rsid w:val="00AF6F21"/>
    <w:rsid w:val="00AF7ED2"/>
    <w:rsid w:val="00B132CA"/>
    <w:rsid w:val="00B169F3"/>
    <w:rsid w:val="00B17551"/>
    <w:rsid w:val="00B2059A"/>
    <w:rsid w:val="00B3123B"/>
    <w:rsid w:val="00B31F1A"/>
    <w:rsid w:val="00B37E24"/>
    <w:rsid w:val="00B424B6"/>
    <w:rsid w:val="00B453D7"/>
    <w:rsid w:val="00B457DE"/>
    <w:rsid w:val="00B54AEB"/>
    <w:rsid w:val="00B54E75"/>
    <w:rsid w:val="00B55F9D"/>
    <w:rsid w:val="00B77977"/>
    <w:rsid w:val="00B8571B"/>
    <w:rsid w:val="00B85A68"/>
    <w:rsid w:val="00BB7449"/>
    <w:rsid w:val="00BC053F"/>
    <w:rsid w:val="00BC3D94"/>
    <w:rsid w:val="00BD6AB6"/>
    <w:rsid w:val="00BE3224"/>
    <w:rsid w:val="00BE4E58"/>
    <w:rsid w:val="00C154E4"/>
    <w:rsid w:val="00C32D56"/>
    <w:rsid w:val="00C337D4"/>
    <w:rsid w:val="00C33D9F"/>
    <w:rsid w:val="00C357AF"/>
    <w:rsid w:val="00C40C5C"/>
    <w:rsid w:val="00C415BF"/>
    <w:rsid w:val="00C416E0"/>
    <w:rsid w:val="00C514B1"/>
    <w:rsid w:val="00C60C62"/>
    <w:rsid w:val="00C614E5"/>
    <w:rsid w:val="00C75A37"/>
    <w:rsid w:val="00C825BC"/>
    <w:rsid w:val="00C82EDA"/>
    <w:rsid w:val="00C87673"/>
    <w:rsid w:val="00C94D48"/>
    <w:rsid w:val="00C96FCD"/>
    <w:rsid w:val="00CA0311"/>
    <w:rsid w:val="00CA04F9"/>
    <w:rsid w:val="00CA60C4"/>
    <w:rsid w:val="00CA6552"/>
    <w:rsid w:val="00CD2D89"/>
    <w:rsid w:val="00CD3B56"/>
    <w:rsid w:val="00CD5B6A"/>
    <w:rsid w:val="00CE363E"/>
    <w:rsid w:val="00CE4FC8"/>
    <w:rsid w:val="00D001C7"/>
    <w:rsid w:val="00D00E30"/>
    <w:rsid w:val="00D02EA4"/>
    <w:rsid w:val="00D20E98"/>
    <w:rsid w:val="00D22318"/>
    <w:rsid w:val="00D228AB"/>
    <w:rsid w:val="00D35AF6"/>
    <w:rsid w:val="00D41C23"/>
    <w:rsid w:val="00D56370"/>
    <w:rsid w:val="00D627B9"/>
    <w:rsid w:val="00DA2247"/>
    <w:rsid w:val="00DA327C"/>
    <w:rsid w:val="00DA6394"/>
    <w:rsid w:val="00DB4922"/>
    <w:rsid w:val="00DE0149"/>
    <w:rsid w:val="00DE3D51"/>
    <w:rsid w:val="00DE4F12"/>
    <w:rsid w:val="00DE6D2F"/>
    <w:rsid w:val="00DF6589"/>
    <w:rsid w:val="00E01391"/>
    <w:rsid w:val="00E07871"/>
    <w:rsid w:val="00E15A64"/>
    <w:rsid w:val="00E20A7F"/>
    <w:rsid w:val="00E216D0"/>
    <w:rsid w:val="00E2296D"/>
    <w:rsid w:val="00E25914"/>
    <w:rsid w:val="00E26E11"/>
    <w:rsid w:val="00E31C79"/>
    <w:rsid w:val="00E35ADA"/>
    <w:rsid w:val="00E403EA"/>
    <w:rsid w:val="00E45661"/>
    <w:rsid w:val="00E718F6"/>
    <w:rsid w:val="00E734D6"/>
    <w:rsid w:val="00E82F90"/>
    <w:rsid w:val="00E853F1"/>
    <w:rsid w:val="00E87F10"/>
    <w:rsid w:val="00E93275"/>
    <w:rsid w:val="00EA532A"/>
    <w:rsid w:val="00EB0DA1"/>
    <w:rsid w:val="00EB2626"/>
    <w:rsid w:val="00EB74A8"/>
    <w:rsid w:val="00EB79DC"/>
    <w:rsid w:val="00EC3317"/>
    <w:rsid w:val="00ED4D62"/>
    <w:rsid w:val="00EF10B9"/>
    <w:rsid w:val="00F01847"/>
    <w:rsid w:val="00F06A43"/>
    <w:rsid w:val="00F24B8C"/>
    <w:rsid w:val="00F25C77"/>
    <w:rsid w:val="00F357F0"/>
    <w:rsid w:val="00F42490"/>
    <w:rsid w:val="00F47C55"/>
    <w:rsid w:val="00F54068"/>
    <w:rsid w:val="00F562B5"/>
    <w:rsid w:val="00F63D63"/>
    <w:rsid w:val="00F6661D"/>
    <w:rsid w:val="00F67B8A"/>
    <w:rsid w:val="00F759D2"/>
    <w:rsid w:val="00F76BAC"/>
    <w:rsid w:val="00F76C07"/>
    <w:rsid w:val="00F82A1B"/>
    <w:rsid w:val="00F84665"/>
    <w:rsid w:val="00F8623A"/>
    <w:rsid w:val="00F86898"/>
    <w:rsid w:val="00F87E64"/>
    <w:rsid w:val="00F91F2B"/>
    <w:rsid w:val="00F9447C"/>
    <w:rsid w:val="00FA2A18"/>
    <w:rsid w:val="00FA5B98"/>
    <w:rsid w:val="00FA7633"/>
    <w:rsid w:val="00FB3E98"/>
    <w:rsid w:val="00FC360F"/>
    <w:rsid w:val="00FD2AC3"/>
    <w:rsid w:val="00FD3C63"/>
    <w:rsid w:val="00FD4C58"/>
    <w:rsid w:val="00FE02EB"/>
    <w:rsid w:val="00FE23E9"/>
    <w:rsid w:val="00FF1D4E"/>
    <w:rsid w:val="00FF385F"/>
    <w:rsid w:val="00FF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B37200"/>
  <w15:chartTrackingRefBased/>
  <w15:docId w15:val="{6489F044-D19F-4885-82E9-B4E07B79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jc w:val="both"/>
      <w:outlineLvl w:val="0"/>
    </w:pPr>
    <w:rPr>
      <w:b/>
      <w:szCs w:val="20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b/>
      <w:szCs w:val="20"/>
    </w:rPr>
  </w:style>
  <w:style w:type="paragraph" w:styleId="Cmsor3">
    <w:name w:val="heading 3"/>
    <w:basedOn w:val="Norml"/>
    <w:next w:val="Norml"/>
    <w:qFormat/>
    <w:pPr>
      <w:keepNext/>
      <w:ind w:left="284"/>
      <w:jc w:val="center"/>
      <w:outlineLvl w:val="2"/>
    </w:pPr>
    <w:rPr>
      <w:b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2">
    <w:name w:val="Body Text Indent 2"/>
    <w:basedOn w:val="Norml"/>
    <w:link w:val="Szvegtrzsbehzssal2Char"/>
    <w:pPr>
      <w:ind w:left="1980"/>
      <w:jc w:val="both"/>
    </w:pPr>
  </w:style>
  <w:style w:type="paragraph" w:styleId="Szvegtrzsbehzssal">
    <w:name w:val="Body Text Indent"/>
    <w:basedOn w:val="Norml"/>
    <w:pPr>
      <w:ind w:left="1843"/>
    </w:pPr>
    <w:rPr>
      <w:szCs w:val="20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Szvegtrzs">
    <w:name w:val="Body Text"/>
    <w:basedOn w:val="Norml"/>
    <w:pPr>
      <w:jc w:val="both"/>
    </w:pPr>
    <w:rPr>
      <w:szCs w:val="20"/>
    </w:rPr>
  </w:style>
  <w:style w:type="paragraph" w:styleId="Szvegtrzsbehzssal3">
    <w:name w:val="Body Text Indent 3"/>
    <w:basedOn w:val="Norml"/>
    <w:pPr>
      <w:tabs>
        <w:tab w:val="left" w:pos="1620"/>
      </w:tabs>
      <w:ind w:left="1620" w:hanging="1620"/>
    </w:pPr>
    <w:rPr>
      <w:b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Szvegtrzs3">
    <w:name w:val="Body Text 3"/>
    <w:basedOn w:val="Norml"/>
    <w:pPr>
      <w:jc w:val="both"/>
    </w:pPr>
    <w:rPr>
      <w:rFonts w:ascii="Tahoma" w:hAnsi="Tahoma" w:cs="Tahoma"/>
      <w:bCs/>
    </w:rPr>
  </w:style>
  <w:style w:type="paragraph" w:styleId="Listaszerbekezds">
    <w:name w:val="List Paragraph"/>
    <w:basedOn w:val="Norml"/>
    <w:qFormat/>
    <w:pPr>
      <w:ind w:left="708"/>
    </w:pPr>
  </w:style>
  <w:style w:type="paragraph" w:styleId="Szvegtrzs2">
    <w:name w:val="Body Text 2"/>
    <w:basedOn w:val="Norml"/>
    <w:pPr>
      <w:jc w:val="both"/>
    </w:pPr>
    <w:rPr>
      <w:b/>
      <w:bCs/>
      <w:szCs w:val="20"/>
    </w:rPr>
  </w:style>
  <w:style w:type="character" w:styleId="Kiemels2">
    <w:name w:val="Strong"/>
    <w:qFormat/>
    <w:rPr>
      <w:b/>
      <w:bCs/>
    </w:rPr>
  </w:style>
  <w:style w:type="paragraph" w:styleId="Buborkszveg">
    <w:name w:val="Balloon Text"/>
    <w:basedOn w:val="Norml"/>
    <w:semiHidden/>
    <w:rsid w:val="000D7FBA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8C0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zvegtrzsbehzssal2Char">
    <w:name w:val="Szövegtörzs behúzással 2 Char"/>
    <w:link w:val="Szvegtrzsbehzssal2"/>
    <w:rsid w:val="00102C1C"/>
    <w:rPr>
      <w:sz w:val="24"/>
      <w:szCs w:val="24"/>
    </w:rPr>
  </w:style>
  <w:style w:type="character" w:styleId="Hiperhivatkozs">
    <w:name w:val="Hyperlink"/>
    <w:rsid w:val="00095F93"/>
    <w:rPr>
      <w:color w:val="0563C1"/>
      <w:u w:val="single"/>
    </w:rPr>
  </w:style>
  <w:style w:type="character" w:styleId="Feloldatlanmegemlts">
    <w:name w:val="Unresolved Mention"/>
    <w:uiPriority w:val="99"/>
    <w:semiHidden/>
    <w:unhideWhenUsed/>
    <w:rsid w:val="00095F93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39"/>
    <w:rsid w:val="00B3123B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12496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471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3</vt:lpstr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Balatonszepezdi Hivatal</dc:creator>
  <cp:keywords/>
  <cp:lastModifiedBy>Viki</cp:lastModifiedBy>
  <cp:revision>6</cp:revision>
  <cp:lastPrinted>2025-03-24T10:30:00Z</cp:lastPrinted>
  <dcterms:created xsi:type="dcterms:W3CDTF">2025-03-24T06:27:00Z</dcterms:created>
  <dcterms:modified xsi:type="dcterms:W3CDTF">2025-03-24T10:30:00Z</dcterms:modified>
</cp:coreProperties>
</file>